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28F8" w:rsidRDefault="00EB28F8" w:rsidP="00EB28F8">
      <w:pPr>
        <w:ind w:left="5940"/>
        <w:jc w:val="center"/>
      </w:pPr>
    </w:p>
    <w:p w:rsidR="00EB28F8" w:rsidRPr="006918F3" w:rsidRDefault="00CA6EF7" w:rsidP="00EB28F8">
      <w:pPr>
        <w:jc w:val="center"/>
        <w:rPr>
          <w:b/>
        </w:rPr>
      </w:pPr>
      <w:r>
        <w:rPr>
          <w:b/>
        </w:rPr>
        <w:t>АДМИНИСТРАЦИЯ</w:t>
      </w:r>
      <w:r w:rsidR="00EB28F8" w:rsidRPr="006918F3">
        <w:rPr>
          <w:b/>
        </w:rPr>
        <w:t xml:space="preserve"> </w:t>
      </w:r>
    </w:p>
    <w:p w:rsidR="00EB28F8" w:rsidRPr="006918F3" w:rsidRDefault="00EB28F8" w:rsidP="00EB28F8">
      <w:pPr>
        <w:jc w:val="center"/>
        <w:rPr>
          <w:b/>
        </w:rPr>
      </w:pPr>
      <w:r w:rsidRPr="006918F3">
        <w:rPr>
          <w:b/>
        </w:rPr>
        <w:t>ПЕТРОПАВЛОВСКОГО 2-ГО  СЕЛЬСОВЕТА</w:t>
      </w:r>
    </w:p>
    <w:p w:rsidR="00EB28F8" w:rsidRPr="006918F3" w:rsidRDefault="00EB28F8" w:rsidP="00EB28F8">
      <w:pPr>
        <w:jc w:val="center"/>
        <w:rPr>
          <w:b/>
        </w:rPr>
      </w:pPr>
      <w:r w:rsidRPr="006918F3">
        <w:rPr>
          <w:b/>
        </w:rPr>
        <w:t>ВЕНГЕРОВСКОГО РАЙОНА НОВОСИБИРСКОЙ ОБЛАСТИ</w:t>
      </w:r>
    </w:p>
    <w:p w:rsidR="00EB28F8" w:rsidRPr="006918F3" w:rsidRDefault="00EB28F8" w:rsidP="00EB28F8">
      <w:pPr>
        <w:jc w:val="center"/>
        <w:rPr>
          <w:b/>
        </w:rPr>
      </w:pPr>
    </w:p>
    <w:p w:rsidR="00B5170A" w:rsidRDefault="00EB28F8" w:rsidP="00B5170A">
      <w:pPr>
        <w:jc w:val="center"/>
        <w:rPr>
          <w:b/>
        </w:rPr>
      </w:pPr>
      <w:r w:rsidRPr="006918F3">
        <w:rPr>
          <w:b/>
        </w:rPr>
        <w:t>ПОСТАНОВЛЕНИЕ</w:t>
      </w:r>
    </w:p>
    <w:p w:rsidR="00EB28F8" w:rsidRDefault="009E01D5" w:rsidP="00EB28F8">
      <w:r>
        <w:t xml:space="preserve"> от  11.04. 2013</w:t>
      </w:r>
      <w:r w:rsidR="00B5170A">
        <w:t xml:space="preserve">                                         </w:t>
      </w:r>
      <w:r>
        <w:t xml:space="preserve"> </w:t>
      </w:r>
      <w:r w:rsidR="00B5170A">
        <w:t xml:space="preserve">                                                         </w:t>
      </w:r>
      <w:r>
        <w:t xml:space="preserve"> № 26</w:t>
      </w:r>
    </w:p>
    <w:p w:rsidR="00EB28F8" w:rsidRDefault="00EB28F8" w:rsidP="00EB28F8">
      <w:pPr>
        <w:jc w:val="center"/>
      </w:pPr>
      <w:r>
        <w:t>с. Петропавловка 2-я</w:t>
      </w:r>
    </w:p>
    <w:p w:rsidR="00EB28F8" w:rsidRDefault="00EB28F8" w:rsidP="00EB28F8">
      <w:pPr>
        <w:jc w:val="center"/>
      </w:pPr>
    </w:p>
    <w:p w:rsidR="00EB28F8" w:rsidRDefault="00EB28F8" w:rsidP="00EB28F8">
      <w:pPr>
        <w:jc w:val="center"/>
        <w:rPr>
          <w:b/>
          <w:bCs/>
        </w:rPr>
      </w:pPr>
      <w:r>
        <w:rPr>
          <w:b/>
        </w:rPr>
        <w:t xml:space="preserve">Об утверждении административного регламента по  предоставлению  муниципальной </w:t>
      </w:r>
      <w:r w:rsidR="00C42056">
        <w:rPr>
          <w:b/>
        </w:rPr>
        <w:t xml:space="preserve"> услуги  </w:t>
      </w:r>
      <w:r w:rsidR="0064712E">
        <w:rPr>
          <w:b/>
          <w:bCs/>
        </w:rPr>
        <w:t xml:space="preserve">по </w:t>
      </w:r>
      <w:r w:rsidR="0064712E">
        <w:rPr>
          <w:b/>
        </w:rPr>
        <w:t>предоставлению нанимателю жилого помещения по договору социального найма жилого помещения меньшего размера взам</w:t>
      </w:r>
      <w:r w:rsidR="00936A29">
        <w:rPr>
          <w:b/>
        </w:rPr>
        <w:t>ен занимаемого жилого помещения</w:t>
      </w:r>
    </w:p>
    <w:p w:rsidR="00EB28F8" w:rsidRDefault="00EB28F8" w:rsidP="00EB28F8">
      <w:pPr>
        <w:pStyle w:val="ConsPlusTitle"/>
        <w:jc w:val="center"/>
        <w:rPr>
          <w:b w:val="0"/>
          <w:i/>
        </w:rPr>
      </w:pPr>
    </w:p>
    <w:p w:rsidR="00EB28F8" w:rsidRDefault="00EB28F8" w:rsidP="00EB28F8">
      <w:pPr>
        <w:ind w:firstLine="720"/>
        <w:jc w:val="both"/>
      </w:pPr>
      <w:r>
        <w:t xml:space="preserve">Руководствуясь    Федеральным законам  от 06.10.2003 № 131-ФЗ «Об общих принципах организации местного самоуправления в Российской Федерации»,   в соответствии  с  Федеральным  законом  от 27.07.2010  № 210-ФЗ « Об  организации  предоставления  государственных  и муниципальных услуг », постановлением  Правительства  Российской  Федерации  от  16.05.2011 № 373  « О  разработке и утверждении  административных  регламентов  исполнения  государственных  функций  и административных  регламентов  предоставления  государственных услуг » в целях  повышения  доступности  и качества   предоставления  муниципальной услуги </w:t>
      </w:r>
    </w:p>
    <w:p w:rsidR="00B5170A" w:rsidRDefault="00B5170A" w:rsidP="00EB28F8">
      <w:pPr>
        <w:ind w:firstLine="720"/>
        <w:jc w:val="both"/>
      </w:pPr>
    </w:p>
    <w:p w:rsidR="00EB28F8" w:rsidRDefault="009E01D5" w:rsidP="00EB28F8">
      <w:r>
        <w:t xml:space="preserve">                                 </w:t>
      </w:r>
      <w:r w:rsidR="00B5170A">
        <w:t xml:space="preserve">              </w:t>
      </w:r>
      <w:r w:rsidR="00EB28F8">
        <w:t xml:space="preserve"> ПОСТАНОВЛЯЮ:</w:t>
      </w:r>
    </w:p>
    <w:p w:rsidR="00EB28F8" w:rsidRDefault="00B5170A" w:rsidP="00B5170A">
      <w:pPr>
        <w:rPr>
          <w:spacing w:val="-2"/>
        </w:rPr>
      </w:pPr>
      <w:r>
        <w:t xml:space="preserve">      </w:t>
      </w:r>
      <w:r w:rsidR="00EB28F8">
        <w:t>1. Утвердить прилагаемый  админи</w:t>
      </w:r>
      <w:r w:rsidR="006918F3">
        <w:t xml:space="preserve">стративный регламент </w:t>
      </w:r>
      <w:r w:rsidR="006918F3" w:rsidRPr="006918F3">
        <w:t xml:space="preserve">по  предоставлению  муниципальной  услуги  </w:t>
      </w:r>
      <w:r w:rsidR="006918F3" w:rsidRPr="006918F3">
        <w:rPr>
          <w:bCs/>
        </w:rPr>
        <w:t xml:space="preserve">по </w:t>
      </w:r>
      <w:r w:rsidR="006918F3" w:rsidRPr="006918F3">
        <w:t>предоставлению нанимателю жилого помещения по договору социального найма жилого по</w:t>
      </w:r>
      <w:r w:rsidR="009E01D5">
        <w:t xml:space="preserve">мещения меньшего размера взамен </w:t>
      </w:r>
      <w:r w:rsidR="006918F3" w:rsidRPr="006918F3">
        <w:t>занимаемого жилого помещения.</w:t>
      </w:r>
      <w:r>
        <w:t xml:space="preserve"> </w:t>
      </w:r>
    </w:p>
    <w:p w:rsidR="00EB28F8" w:rsidRDefault="009E01D5" w:rsidP="009E01D5">
      <w:r>
        <w:rPr>
          <w:spacing w:val="-2"/>
        </w:rPr>
        <w:t xml:space="preserve"> </w:t>
      </w:r>
      <w:r w:rsidR="00B5170A">
        <w:rPr>
          <w:spacing w:val="-2"/>
        </w:rPr>
        <w:t xml:space="preserve">    </w:t>
      </w:r>
      <w:r>
        <w:rPr>
          <w:spacing w:val="-2"/>
        </w:rPr>
        <w:t>3.</w:t>
      </w:r>
      <w:r w:rsidRPr="009E01D5">
        <w:rPr>
          <w:spacing w:val="-2"/>
        </w:rPr>
        <w:t xml:space="preserve"> </w:t>
      </w:r>
      <w:r>
        <w:t xml:space="preserve">Признать утратившим силу Постановление </w:t>
      </w:r>
      <w:r w:rsidR="0056664A">
        <w:t>администрации Петропавловского 2-го сельсовета</w:t>
      </w:r>
      <w:r>
        <w:t xml:space="preserve"> Венгеровского района Новосибирской области от 18.05.2012 года </w:t>
      </w:r>
      <w:r w:rsidRPr="009E01D5">
        <w:t xml:space="preserve">№ 31 « Об утверждении административного регламента по  предоставлению  муниципальной  услуги  </w:t>
      </w:r>
      <w:r w:rsidRPr="009E01D5">
        <w:rPr>
          <w:bCs/>
        </w:rPr>
        <w:t xml:space="preserve">по </w:t>
      </w:r>
      <w:r w:rsidRPr="009E01D5">
        <w:t>предоставлению нанимателю жилого помещения по договору социального найма жилого помещения меньшего размера взамен занимаемого жилого помещения.»</w:t>
      </w:r>
    </w:p>
    <w:p w:rsidR="00B5170A" w:rsidRPr="009E01D5" w:rsidRDefault="00B5170A" w:rsidP="00B5170A">
      <w:pPr>
        <w:autoSpaceDE w:val="0"/>
        <w:autoSpaceDN w:val="0"/>
        <w:adjustRightInd w:val="0"/>
        <w:rPr>
          <w:spacing w:val="-2"/>
        </w:rPr>
      </w:pPr>
      <w:r>
        <w:t xml:space="preserve">    2. </w:t>
      </w:r>
      <w:r>
        <w:rPr>
          <w:spacing w:val="-2"/>
        </w:rPr>
        <w:t>Настоящее постановление опубликовать в газете «</w:t>
      </w:r>
      <w:r>
        <w:t>Вестник Петропавловского 2-го сельсовета Венгеровского района Новосибирской области  »</w:t>
      </w:r>
      <w:r>
        <w:rPr>
          <w:spacing w:val="-2"/>
        </w:rPr>
        <w:t xml:space="preserve"> и разместить  на сайте  администрации  Петропавловского 2-го сельсовета.</w:t>
      </w:r>
      <w:r w:rsidRPr="009E01D5">
        <w:rPr>
          <w:spacing w:val="-2"/>
        </w:rPr>
        <w:t xml:space="preserve"> </w:t>
      </w:r>
    </w:p>
    <w:p w:rsidR="00EB28F8" w:rsidRPr="009E01D5" w:rsidRDefault="00EB28F8" w:rsidP="009E01D5">
      <w:pPr>
        <w:autoSpaceDE w:val="0"/>
        <w:autoSpaceDN w:val="0"/>
        <w:adjustRightInd w:val="0"/>
      </w:pPr>
      <w:r w:rsidRPr="009E01D5">
        <w:rPr>
          <w:spacing w:val="-2"/>
        </w:rPr>
        <w:t xml:space="preserve">4.Контроль  за  исполнением  Постановления  оставляю  за собой </w:t>
      </w:r>
    </w:p>
    <w:p w:rsidR="00EB28F8" w:rsidRDefault="00EB28F8" w:rsidP="00EB28F8">
      <w:pPr>
        <w:ind w:left="5940"/>
        <w:jc w:val="center"/>
      </w:pPr>
    </w:p>
    <w:p w:rsidR="00EB28F8" w:rsidRDefault="00EB28F8" w:rsidP="00EB28F8">
      <w:r>
        <w:t>Глава   Петропавловского 2-го сельсовета                                   В.У. Кудашев</w:t>
      </w:r>
    </w:p>
    <w:p w:rsidR="00EB28F8" w:rsidRDefault="00EB28F8" w:rsidP="00EB28F8">
      <w:pPr>
        <w:ind w:left="5940"/>
        <w:jc w:val="center"/>
      </w:pPr>
    </w:p>
    <w:p w:rsidR="00EB28F8" w:rsidRDefault="00EB28F8" w:rsidP="00EB28F8">
      <w:pPr>
        <w:ind w:left="5940"/>
        <w:jc w:val="center"/>
      </w:pPr>
    </w:p>
    <w:p w:rsidR="00EB28F8" w:rsidRDefault="00EB28F8" w:rsidP="00EB28F8">
      <w:pPr>
        <w:ind w:left="5940"/>
        <w:jc w:val="center"/>
      </w:pPr>
    </w:p>
    <w:p w:rsidR="004146CB" w:rsidRDefault="004146CB">
      <w:pPr>
        <w:ind w:left="5940"/>
        <w:jc w:val="center"/>
      </w:pPr>
    </w:p>
    <w:p w:rsidR="004146CB" w:rsidRDefault="004146CB">
      <w:pPr>
        <w:ind w:left="5940"/>
        <w:jc w:val="center"/>
      </w:pPr>
    </w:p>
    <w:p w:rsidR="00947C51" w:rsidRDefault="00947C51">
      <w:pPr>
        <w:ind w:left="5940"/>
        <w:jc w:val="center"/>
      </w:pPr>
      <w:r>
        <w:t>УТВЕРЖДЕН</w:t>
      </w:r>
    </w:p>
    <w:p w:rsidR="001515CB" w:rsidRDefault="00032FBD">
      <w:pPr>
        <w:ind w:left="5940"/>
        <w:jc w:val="center"/>
      </w:pPr>
      <w:r>
        <w:t>Постановлением А</w:t>
      </w:r>
      <w:r w:rsidR="001515CB">
        <w:t xml:space="preserve">дминистрации </w:t>
      </w:r>
    </w:p>
    <w:p w:rsidR="001515CB" w:rsidRDefault="00E91DE1">
      <w:pPr>
        <w:ind w:left="5940"/>
        <w:jc w:val="center"/>
      </w:pPr>
      <w:r>
        <w:t>Петропавловского 2-го</w:t>
      </w:r>
    </w:p>
    <w:p w:rsidR="00947C51" w:rsidRDefault="009E01D5">
      <w:pPr>
        <w:ind w:left="5940"/>
        <w:jc w:val="center"/>
      </w:pPr>
      <w:r>
        <w:t>от 11.04.201</w:t>
      </w:r>
      <w:r w:rsidR="00B5170A">
        <w:t xml:space="preserve">3 </w:t>
      </w:r>
      <w:r>
        <w:t>№ 26</w:t>
      </w:r>
    </w:p>
    <w:p w:rsidR="00947C51" w:rsidRDefault="00947C51">
      <w:pPr>
        <w:ind w:left="5940"/>
        <w:jc w:val="center"/>
      </w:pPr>
    </w:p>
    <w:p w:rsidR="00947C51" w:rsidRDefault="00947C51">
      <w:pPr>
        <w:ind w:left="5940"/>
        <w:jc w:val="center"/>
      </w:pPr>
    </w:p>
    <w:p w:rsidR="00947C51" w:rsidRDefault="00947C51">
      <w:pPr>
        <w:jc w:val="both"/>
      </w:pPr>
    </w:p>
    <w:p w:rsidR="00947C51" w:rsidRDefault="00947C51">
      <w:pPr>
        <w:jc w:val="both"/>
      </w:pPr>
    </w:p>
    <w:p w:rsidR="00947C51" w:rsidRDefault="00947C51">
      <w:pPr>
        <w:jc w:val="center"/>
        <w:rPr>
          <w:b/>
          <w:bCs/>
        </w:rPr>
      </w:pPr>
      <w:r>
        <w:rPr>
          <w:b/>
          <w:bCs/>
        </w:rPr>
        <w:t>АДМИНИСТРАТИВНЫЙ</w:t>
      </w:r>
      <w:r>
        <w:t xml:space="preserve"> </w:t>
      </w:r>
      <w:r>
        <w:rPr>
          <w:b/>
          <w:bCs/>
        </w:rPr>
        <w:t>РЕГЛАМЕНТ</w:t>
      </w:r>
    </w:p>
    <w:p w:rsidR="00FD5208" w:rsidRPr="00025C07" w:rsidRDefault="00FD5208">
      <w:pPr>
        <w:jc w:val="center"/>
        <w:rPr>
          <w:bCs/>
        </w:rPr>
      </w:pPr>
      <w:r>
        <w:rPr>
          <w:b/>
          <w:bCs/>
        </w:rPr>
        <w:t>предо</w:t>
      </w:r>
      <w:r w:rsidR="00157FAD">
        <w:rPr>
          <w:b/>
          <w:bCs/>
        </w:rPr>
        <w:t>ставления муниципальной услуги по</w:t>
      </w:r>
      <w:r w:rsidR="000F1D6B" w:rsidRPr="005B61C7">
        <w:rPr>
          <w:b/>
          <w:bCs/>
        </w:rPr>
        <w:t xml:space="preserve"> </w:t>
      </w:r>
      <w:r w:rsidR="00482396">
        <w:rPr>
          <w:b/>
        </w:rPr>
        <w:t>предоставлению нанимателю жилого помещения по договору социального найма жилого помещения меньшего размера взамен занимаемого жилого помещения</w:t>
      </w:r>
      <w:r w:rsidR="00AF2AAE" w:rsidRPr="00AF2AAE">
        <w:rPr>
          <w:b/>
        </w:rPr>
        <w:t>.</w:t>
      </w:r>
    </w:p>
    <w:p w:rsidR="00947C51" w:rsidRDefault="00947C51">
      <w:pPr>
        <w:jc w:val="center"/>
        <w:rPr>
          <w:b/>
          <w:bCs/>
        </w:rPr>
      </w:pPr>
    </w:p>
    <w:p w:rsidR="00947C51" w:rsidRPr="008F1BFF" w:rsidRDefault="00947C51" w:rsidP="00CA6EF7">
      <w:pPr>
        <w:numPr>
          <w:ilvl w:val="0"/>
          <w:numId w:val="3"/>
        </w:numPr>
        <w:ind w:left="0" w:hanging="357"/>
        <w:jc w:val="center"/>
        <w:rPr>
          <w:b/>
        </w:rPr>
      </w:pPr>
      <w:r w:rsidRPr="008F1BFF">
        <w:rPr>
          <w:b/>
        </w:rPr>
        <w:t>Общие положения</w:t>
      </w:r>
    </w:p>
    <w:p w:rsidR="00947C51" w:rsidRDefault="00947C51" w:rsidP="00CA6EF7">
      <w:pPr>
        <w:jc w:val="both"/>
      </w:pPr>
    </w:p>
    <w:p w:rsidR="00947C51" w:rsidRPr="00025C07" w:rsidRDefault="00157FAD" w:rsidP="00CA6EF7">
      <w:pPr>
        <w:numPr>
          <w:ilvl w:val="1"/>
          <w:numId w:val="3"/>
        </w:numPr>
        <w:ind w:left="0" w:hanging="431"/>
        <w:jc w:val="both"/>
        <w:rPr>
          <w:bCs/>
        </w:rPr>
      </w:pPr>
      <w:r>
        <w:t>Административный регламент предоставления муниципальной услуги</w:t>
      </w:r>
      <w:r w:rsidR="00025C07">
        <w:t xml:space="preserve"> по</w:t>
      </w:r>
      <w:r>
        <w:t xml:space="preserve"> </w:t>
      </w:r>
      <w:r w:rsidR="00482396" w:rsidRPr="00482396">
        <w:t>предоставлению нанимателю жилого помещения по договору социального найма жилого помещения меньшего размера взамен занимаемого жилого помещения</w:t>
      </w:r>
      <w:r w:rsidR="00482396">
        <w:t xml:space="preserve"> </w:t>
      </w:r>
      <w:r>
        <w:t>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</w:t>
      </w:r>
      <w:r w:rsidR="0056664A">
        <w:t>аимодействия между а</w:t>
      </w:r>
      <w:r>
        <w:t xml:space="preserve">дминистрацией </w:t>
      </w:r>
      <w:r w:rsidR="00E91DE1">
        <w:t>Петропавловского 2-го</w:t>
      </w:r>
      <w:r>
        <w:t xml:space="preserve"> (далее – </w:t>
      </w:r>
      <w:r w:rsidR="00CA6EF7">
        <w:t>администрация</w:t>
      </w:r>
      <w:r>
        <w:t xml:space="preserve">), ее </w:t>
      </w:r>
      <w:r w:rsidR="00E91DE1">
        <w:t xml:space="preserve"> </w:t>
      </w:r>
      <w:r>
        <w:t xml:space="preserve"> специалистами, предоставляющими муниципальную услугу, и физическими лицами – получателями муниципальной услуги, а также организациями, участвующими в процессе предоставления муниципальной услуги.</w:t>
      </w:r>
    </w:p>
    <w:p w:rsidR="00283A3A" w:rsidRPr="00283A3A" w:rsidRDefault="00947C51" w:rsidP="00CA6EF7">
      <w:pPr>
        <w:jc w:val="both"/>
      </w:pPr>
      <w:r>
        <w:t>Предоставление</w:t>
      </w:r>
      <w:r w:rsidR="008F1BFF">
        <w:t xml:space="preserve"> </w:t>
      </w:r>
      <w:r>
        <w:t>муниципальной услуги осуществляет</w:t>
      </w:r>
      <w:r w:rsidR="00157FAD">
        <w:t xml:space="preserve"> </w:t>
      </w:r>
      <w:r w:rsidR="00CA6EF7">
        <w:t>администрация</w:t>
      </w:r>
      <w:r w:rsidR="00283A3A">
        <w:t xml:space="preserve"> </w:t>
      </w:r>
      <w:r w:rsidR="00E91DE1">
        <w:t>Петропавловского 2-го</w:t>
      </w:r>
      <w:r w:rsidR="00283A3A">
        <w:t>.</w:t>
      </w:r>
    </w:p>
    <w:p w:rsidR="001576EE" w:rsidRDefault="00947C51" w:rsidP="00CA6EF7">
      <w:pPr>
        <w:numPr>
          <w:ilvl w:val="1"/>
          <w:numId w:val="3"/>
        </w:numPr>
        <w:tabs>
          <w:tab w:val="clear" w:pos="792"/>
          <w:tab w:val="num" w:pos="720"/>
        </w:tabs>
        <w:ind w:left="0" w:hanging="720"/>
        <w:jc w:val="both"/>
      </w:pPr>
      <w:r>
        <w:t>Заявителями на предоставление муниципальной</w:t>
      </w:r>
      <w:r w:rsidR="008F1BFF">
        <w:t xml:space="preserve"> </w:t>
      </w:r>
      <w:r w:rsidR="005B61C7">
        <w:t>услуги выступают</w:t>
      </w:r>
    </w:p>
    <w:p w:rsidR="00596BC9" w:rsidRDefault="00596BC9" w:rsidP="00CA6EF7">
      <w:pPr>
        <w:jc w:val="both"/>
      </w:pPr>
      <w:r>
        <w:t xml:space="preserve">граждане, являющиеся нанимателями жилого помещения в муниципальном жилищном фонде социального использования, пригодного для проживания, обеспеченным общей площадью жилого помещения на одного члена семьи </w:t>
      </w:r>
      <w:r w:rsidRPr="00596BC9">
        <w:rPr>
          <w:color w:val="auto"/>
        </w:rPr>
        <w:t xml:space="preserve">более </w:t>
      </w:r>
      <w:smartTag w:uri="urn:schemas-microsoft-com:office:smarttags" w:element="metricconverter">
        <w:smartTagPr>
          <w:attr w:name="ProductID" w:val="15 кв. м"/>
        </w:smartTagPr>
        <w:r w:rsidRPr="00596BC9">
          <w:rPr>
            <w:color w:val="auto"/>
          </w:rPr>
          <w:t>15 кв. м</w:t>
        </w:r>
      </w:smartTag>
      <w:r>
        <w:t>, подавшим заявление о получении жилого помещения меньшего размера (далее по тексту – заявитель).</w:t>
      </w:r>
    </w:p>
    <w:p w:rsidR="00947C51" w:rsidRDefault="00947C51" w:rsidP="00CA6EF7">
      <w:pPr>
        <w:numPr>
          <w:ilvl w:val="1"/>
          <w:numId w:val="3"/>
        </w:numPr>
        <w:tabs>
          <w:tab w:val="clear" w:pos="792"/>
          <w:tab w:val="num" w:pos="720"/>
        </w:tabs>
        <w:ind w:left="0" w:hanging="720"/>
        <w:jc w:val="both"/>
      </w:pPr>
      <w:r>
        <w:t>Порядок информирования о правилах</w:t>
      </w:r>
      <w:r w:rsidR="008F1BFF">
        <w:t xml:space="preserve"> </w:t>
      </w:r>
      <w:r w:rsidR="00FC6E93">
        <w:t xml:space="preserve">предоставлении муниципальной </w:t>
      </w:r>
      <w:r>
        <w:t>услуги:</w:t>
      </w:r>
    </w:p>
    <w:p w:rsidR="00E91DE1" w:rsidRDefault="0056664A" w:rsidP="00CA6EF7">
      <w:pPr>
        <w:jc w:val="both"/>
      </w:pPr>
      <w:r>
        <w:t>Местонахождение а</w:t>
      </w:r>
      <w:r w:rsidR="00E91DE1">
        <w:t>дминистрации муниципального образования, предоставляющего муниципальную услугу:</w:t>
      </w:r>
    </w:p>
    <w:p w:rsidR="00E91DE1" w:rsidRDefault="00E91DE1" w:rsidP="00CA6EF7">
      <w:r w:rsidRPr="005170EA">
        <w:t>63</w:t>
      </w:r>
      <w:r>
        <w:t>2253</w:t>
      </w:r>
      <w:r w:rsidRPr="005170EA">
        <w:t xml:space="preserve">, Новосибирская область, </w:t>
      </w:r>
      <w:r>
        <w:t xml:space="preserve"> Венгеровский </w:t>
      </w:r>
      <w:r w:rsidRPr="005170EA">
        <w:t xml:space="preserve"> район, с. </w:t>
      </w:r>
      <w:r>
        <w:t xml:space="preserve"> Петропавловка 2-я</w:t>
      </w:r>
      <w:r w:rsidRPr="005170EA">
        <w:t> </w:t>
      </w:r>
      <w:r>
        <w:t>,ул.Барбашова ,42</w:t>
      </w:r>
    </w:p>
    <w:p w:rsidR="00283A3A" w:rsidRDefault="00283A3A" w:rsidP="005170EA">
      <w:pPr>
        <w:ind w:left="1758"/>
        <w:rPr>
          <w:b/>
        </w:rPr>
      </w:pPr>
    </w:p>
    <w:p w:rsidR="00B5170A" w:rsidRPr="00E91DE1" w:rsidRDefault="00B5170A" w:rsidP="005170EA">
      <w:pPr>
        <w:ind w:left="1758"/>
        <w:rPr>
          <w:b/>
        </w:rPr>
      </w:pPr>
    </w:p>
    <w:p w:rsidR="00947C51" w:rsidRDefault="00947C51">
      <w:pPr>
        <w:ind w:firstLine="720"/>
        <w:jc w:val="both"/>
      </w:pPr>
    </w:p>
    <w:p w:rsidR="00563853" w:rsidRDefault="00947C51" w:rsidP="00CA6EF7">
      <w:pPr>
        <w:numPr>
          <w:ilvl w:val="2"/>
          <w:numId w:val="3"/>
        </w:numPr>
        <w:ind w:left="0"/>
        <w:jc w:val="both"/>
      </w:pPr>
      <w:r>
        <w:t>Часы приёма заявителей</w:t>
      </w:r>
      <w:r w:rsidR="00CA6EF7">
        <w:t xml:space="preserve"> в а</w:t>
      </w:r>
      <w:r w:rsidR="00157FAD">
        <w:t>дминистрации муниципального образования</w:t>
      </w:r>
      <w:r w:rsidR="00563853">
        <w:t>:</w:t>
      </w:r>
    </w:p>
    <w:p w:rsidR="00947C51" w:rsidRPr="00D06B5E" w:rsidRDefault="00D06B5E" w:rsidP="00B5170A">
      <w:pPr>
        <w:jc w:val="both"/>
      </w:pPr>
      <w:r>
        <w:t>- понедельник –пятница: с 9-00 до 13-00  с 14-00 до 16-00;</w:t>
      </w:r>
    </w:p>
    <w:p w:rsidR="00D06B5E" w:rsidRPr="00D06B5E" w:rsidRDefault="00D06B5E" w:rsidP="00CA6EF7">
      <w:pPr>
        <w:jc w:val="both"/>
      </w:pPr>
      <w:r w:rsidRPr="00763C06">
        <w:lastRenderedPageBreak/>
        <w:t>- перерыв на обед: 1</w:t>
      </w:r>
      <w:r>
        <w:t>3</w:t>
      </w:r>
      <w:r w:rsidRPr="00763C06">
        <w:t>.</w:t>
      </w:r>
      <w:r>
        <w:t>0</w:t>
      </w:r>
      <w:r w:rsidRPr="00763C06">
        <w:t>0 – 1</w:t>
      </w:r>
      <w:r>
        <w:t>4</w:t>
      </w:r>
      <w:r w:rsidRPr="00763C06">
        <w:t>.</w:t>
      </w:r>
      <w:r>
        <w:t>00</w:t>
      </w:r>
      <w:r w:rsidRPr="00763C06">
        <w:t xml:space="preserve"> часов</w:t>
      </w:r>
      <w:r>
        <w:t>;</w:t>
      </w:r>
    </w:p>
    <w:p w:rsidR="00D06B5E" w:rsidRDefault="00D06B5E" w:rsidP="00CA6EF7">
      <w:pPr>
        <w:jc w:val="both"/>
      </w:pPr>
      <w:r w:rsidRPr="00763C06">
        <w:t>- выходные дни – суббота, воскресенье.</w:t>
      </w:r>
    </w:p>
    <w:p w:rsidR="00ED0CEA" w:rsidRPr="00AA187C" w:rsidRDefault="00ED0CEA" w:rsidP="00CA6EF7">
      <w:pPr>
        <w:jc w:val="both"/>
      </w:pPr>
      <w:r>
        <w:t>1.3.2</w:t>
      </w:r>
      <w:r w:rsidRPr="00AA187C">
        <w:t xml:space="preserve"> Адре</w:t>
      </w:r>
      <w:r w:rsidR="00CA6EF7">
        <w:t>с официального интернет- сайта а</w:t>
      </w:r>
      <w:r w:rsidRPr="00AA187C">
        <w:t>дминистрации Петропавловского -го сельсовета :</w:t>
      </w:r>
      <w:r w:rsidRPr="00AA187C">
        <w:rPr>
          <w:sz w:val="32"/>
          <w:szCs w:val="32"/>
        </w:rPr>
        <w:t xml:space="preserve"> р</w:t>
      </w:r>
      <w:r w:rsidRPr="00AA187C">
        <w:rPr>
          <w:sz w:val="32"/>
          <w:szCs w:val="32"/>
          <w:lang w:val="en-US"/>
        </w:rPr>
        <w:t>etropavlovka</w:t>
      </w:r>
      <w:r w:rsidRPr="00AA187C">
        <w:rPr>
          <w:sz w:val="32"/>
          <w:szCs w:val="32"/>
        </w:rPr>
        <w:t>2.</w:t>
      </w:r>
      <w:r w:rsidRPr="00AA187C">
        <w:rPr>
          <w:sz w:val="32"/>
          <w:szCs w:val="32"/>
          <w:lang w:val="en-US"/>
        </w:rPr>
        <w:t>venqerovo</w:t>
      </w:r>
      <w:r w:rsidRPr="00AA187C">
        <w:rPr>
          <w:sz w:val="32"/>
          <w:szCs w:val="32"/>
        </w:rPr>
        <w:t>.</w:t>
      </w:r>
      <w:r w:rsidRPr="00AA187C">
        <w:rPr>
          <w:sz w:val="32"/>
          <w:szCs w:val="32"/>
          <w:lang w:val="en-US"/>
        </w:rPr>
        <w:t>ru</w:t>
      </w:r>
      <w:r w:rsidRPr="00AA187C">
        <w:t xml:space="preserve"> </w:t>
      </w:r>
      <w:hyperlink r:id="rId8" w:history="1"/>
    </w:p>
    <w:p w:rsidR="00ED0CEA" w:rsidRPr="00AA187C" w:rsidRDefault="00ED0CEA" w:rsidP="00CA6EF7">
      <w:pPr>
        <w:jc w:val="both"/>
      </w:pPr>
      <w:r w:rsidRPr="00AA187C">
        <w:t xml:space="preserve">Информация, размещаемая на официальном интернет-сайте и информационном стенде </w:t>
      </w:r>
      <w:r w:rsidR="00B5170A">
        <w:t>а</w:t>
      </w:r>
      <w:r w:rsidRPr="00AA187C">
        <w:t>дминистрации Петропавловского -го сельсовета, обновляется по мере ее изменения.</w:t>
      </w:r>
    </w:p>
    <w:p w:rsidR="00ED0CEA" w:rsidRPr="00AA187C" w:rsidRDefault="00ED0CEA" w:rsidP="00CA6EF7">
      <w:pPr>
        <w:jc w:val="both"/>
      </w:pPr>
    </w:p>
    <w:p w:rsidR="00ED0CEA" w:rsidRPr="00763C06" w:rsidRDefault="00ED0CEA" w:rsidP="00CA6EF7">
      <w:pPr>
        <w:jc w:val="both"/>
      </w:pPr>
      <w:r>
        <w:t>1.3.3.</w:t>
      </w:r>
      <w:r w:rsidRPr="00AA187C">
        <w:t xml:space="preserve">Адрес электронной почты - </w:t>
      </w:r>
      <w:r w:rsidRPr="00AA187C">
        <w:rPr>
          <w:sz w:val="32"/>
          <w:szCs w:val="32"/>
        </w:rPr>
        <w:t>р</w:t>
      </w:r>
      <w:r w:rsidRPr="00AA187C">
        <w:rPr>
          <w:sz w:val="32"/>
          <w:szCs w:val="32"/>
          <w:lang w:val="en-US"/>
        </w:rPr>
        <w:t>etropavlovka</w:t>
      </w:r>
      <w:r w:rsidRPr="00AA187C">
        <w:rPr>
          <w:sz w:val="32"/>
          <w:szCs w:val="32"/>
        </w:rPr>
        <w:t>2</w:t>
      </w:r>
      <w:r w:rsidRPr="00AA187C">
        <w:rPr>
          <w:sz w:val="32"/>
          <w:szCs w:val="32"/>
          <w:lang w:val="en-US"/>
        </w:rPr>
        <w:t>vng</w:t>
      </w:r>
      <w:r w:rsidRPr="00AA187C">
        <w:rPr>
          <w:sz w:val="32"/>
          <w:szCs w:val="32"/>
        </w:rPr>
        <w:t xml:space="preserve"> @ </w:t>
      </w:r>
      <w:r w:rsidRPr="00AA187C">
        <w:rPr>
          <w:sz w:val="32"/>
          <w:szCs w:val="32"/>
          <w:lang w:val="en-US"/>
        </w:rPr>
        <w:t>ngs</w:t>
      </w:r>
      <w:r w:rsidRPr="00AA187C">
        <w:rPr>
          <w:sz w:val="32"/>
          <w:szCs w:val="32"/>
        </w:rPr>
        <w:t>.</w:t>
      </w:r>
      <w:r w:rsidRPr="00AA187C">
        <w:rPr>
          <w:sz w:val="32"/>
          <w:szCs w:val="32"/>
          <w:lang w:val="en-US"/>
        </w:rPr>
        <w:t>ru</w:t>
      </w:r>
    </w:p>
    <w:p w:rsidR="006F1125" w:rsidRDefault="006F1125" w:rsidP="00CA6EF7">
      <w:pPr>
        <w:jc w:val="both"/>
      </w:pPr>
    </w:p>
    <w:p w:rsidR="004E122B" w:rsidRDefault="00B5170A" w:rsidP="00B5170A">
      <w:pPr>
        <w:jc w:val="both"/>
      </w:pPr>
      <w:r>
        <w:t xml:space="preserve"> 1.3.2.</w:t>
      </w:r>
      <w:r w:rsidR="004E122B">
        <w:t>Информация по вопросам предоставления муниципальной услуги предоставляется:</w:t>
      </w:r>
    </w:p>
    <w:p w:rsidR="004E122B" w:rsidRDefault="0032605B" w:rsidP="00CA6EF7">
      <w:pPr>
        <w:numPr>
          <w:ilvl w:val="0"/>
          <w:numId w:val="6"/>
        </w:numPr>
        <w:tabs>
          <w:tab w:val="clear" w:pos="1429"/>
          <w:tab w:val="num" w:pos="2160"/>
        </w:tabs>
        <w:ind w:left="0"/>
        <w:jc w:val="both"/>
      </w:pPr>
      <w:r>
        <w:t xml:space="preserve">в </w:t>
      </w:r>
      <w:r w:rsidR="00ED0CEA">
        <w:t xml:space="preserve"> </w:t>
      </w:r>
      <w:r w:rsidR="004E122B">
        <w:t xml:space="preserve"> </w:t>
      </w:r>
      <w:r w:rsidR="00CA6EF7">
        <w:t>а</w:t>
      </w:r>
      <w:r w:rsidR="00283A3A">
        <w:t xml:space="preserve">дминистрации </w:t>
      </w:r>
      <w:r w:rsidR="00E91DE1">
        <w:t>Петропавловского 2-го</w:t>
      </w:r>
      <w:r w:rsidR="004E122B">
        <w:t xml:space="preserve"> участвующих в предоставлении муниципальной услуги;</w:t>
      </w:r>
    </w:p>
    <w:p w:rsidR="004E122B" w:rsidRDefault="004E122B" w:rsidP="00CA6EF7">
      <w:pPr>
        <w:numPr>
          <w:ilvl w:val="0"/>
          <w:numId w:val="6"/>
        </w:numPr>
        <w:tabs>
          <w:tab w:val="clear" w:pos="1429"/>
          <w:tab w:val="num" w:pos="2160"/>
        </w:tabs>
        <w:ind w:left="0"/>
        <w:jc w:val="both"/>
      </w:pPr>
      <w:r>
        <w:t xml:space="preserve">посредством размещения на информационном стенде и официальном сайте </w:t>
      </w:r>
      <w:r w:rsidR="00CA6EF7">
        <w:t>а</w:t>
      </w:r>
      <w:r w:rsidR="00283A3A">
        <w:t xml:space="preserve">дминистрации </w:t>
      </w:r>
      <w:r w:rsidR="00E91DE1">
        <w:t>Петропавловского 2-го</w:t>
      </w:r>
      <w:r>
        <w:t xml:space="preserve"> в сети Интернет, электронного информирования;</w:t>
      </w:r>
    </w:p>
    <w:p w:rsidR="004E122B" w:rsidRDefault="004E122B" w:rsidP="00CA6EF7">
      <w:pPr>
        <w:numPr>
          <w:ilvl w:val="0"/>
          <w:numId w:val="6"/>
        </w:numPr>
        <w:tabs>
          <w:tab w:val="clear" w:pos="1429"/>
          <w:tab w:val="num" w:pos="2160"/>
        </w:tabs>
        <w:ind w:left="0"/>
        <w:jc w:val="both"/>
      </w:pPr>
      <w:r>
        <w:t>с использованием средств телефонной, почтовой связи.</w:t>
      </w:r>
    </w:p>
    <w:p w:rsidR="004E122B" w:rsidRDefault="004E122B" w:rsidP="00CA6EF7">
      <w:pPr>
        <w:jc w:val="both"/>
      </w:pPr>
      <w: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4E122B" w:rsidRDefault="004E122B" w:rsidP="00CA6EF7">
      <w:pPr>
        <w:numPr>
          <w:ilvl w:val="0"/>
          <w:numId w:val="6"/>
        </w:numPr>
        <w:tabs>
          <w:tab w:val="clear" w:pos="1429"/>
          <w:tab w:val="num" w:pos="2160"/>
        </w:tabs>
        <w:ind w:left="0"/>
        <w:jc w:val="both"/>
      </w:pPr>
      <w:r>
        <w:t>в устной форме лично или по телефону:</w:t>
      </w:r>
    </w:p>
    <w:p w:rsidR="004E122B" w:rsidRDefault="004E122B" w:rsidP="00CA6EF7">
      <w:pPr>
        <w:numPr>
          <w:ilvl w:val="0"/>
          <w:numId w:val="6"/>
        </w:numPr>
        <w:tabs>
          <w:tab w:val="clear" w:pos="1429"/>
          <w:tab w:val="num" w:pos="2160"/>
        </w:tabs>
        <w:ind w:left="0"/>
        <w:jc w:val="both"/>
      </w:pPr>
      <w:r>
        <w:t xml:space="preserve">к специалистам </w:t>
      </w:r>
      <w:r w:rsidR="00ED0CEA">
        <w:t xml:space="preserve"> </w:t>
      </w:r>
      <w:r w:rsidR="0056664A">
        <w:t xml:space="preserve"> а</w:t>
      </w:r>
      <w:r>
        <w:t xml:space="preserve">дминистрации </w:t>
      </w:r>
      <w:r w:rsidR="00E91DE1">
        <w:t>Петропавловского 2-го</w:t>
      </w:r>
      <w:r>
        <w:t>, участвующи</w:t>
      </w:r>
      <w:r w:rsidR="001F1015">
        <w:t>м</w:t>
      </w:r>
      <w:r>
        <w:t xml:space="preserve"> в предоставлении муниципальной услуги;</w:t>
      </w:r>
    </w:p>
    <w:p w:rsidR="004E122B" w:rsidRDefault="004E122B" w:rsidP="00CA6EF7">
      <w:pPr>
        <w:numPr>
          <w:ilvl w:val="0"/>
          <w:numId w:val="6"/>
        </w:numPr>
        <w:tabs>
          <w:tab w:val="clear" w:pos="1429"/>
          <w:tab w:val="num" w:pos="2160"/>
        </w:tabs>
        <w:ind w:left="0"/>
        <w:jc w:val="both"/>
      </w:pPr>
      <w:r>
        <w:t>в письменной форме почтой;</w:t>
      </w:r>
    </w:p>
    <w:p w:rsidR="004E122B" w:rsidRDefault="004E122B" w:rsidP="00CA6EF7">
      <w:pPr>
        <w:numPr>
          <w:ilvl w:val="0"/>
          <w:numId w:val="6"/>
        </w:numPr>
        <w:tabs>
          <w:tab w:val="clear" w:pos="1429"/>
          <w:tab w:val="num" w:pos="2160"/>
        </w:tabs>
        <w:ind w:left="0"/>
        <w:jc w:val="both"/>
      </w:pPr>
      <w:r>
        <w:t>посредством электронной почты;</w:t>
      </w:r>
    </w:p>
    <w:p w:rsidR="004E122B" w:rsidRDefault="004E122B" w:rsidP="00CA6EF7">
      <w:pPr>
        <w:ind w:firstLine="360"/>
        <w:jc w:val="both"/>
      </w:pPr>
      <w:r>
        <w:t>Информирование проводится в двух формах: устное и письменное.</w:t>
      </w:r>
    </w:p>
    <w:p w:rsidR="004E122B" w:rsidRDefault="004E122B" w:rsidP="00CA6EF7">
      <w:pPr>
        <w:ind w:firstLine="360"/>
        <w:jc w:val="both"/>
      </w:pPr>
      <w:r>
        <w:t xml:space="preserve"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</w:t>
      </w:r>
      <w:r w:rsidR="00ED0CEA">
        <w:t xml:space="preserve"> администрации</w:t>
      </w:r>
      <w:r>
        <w:t>, в который поступил звонок, и фамилии специалиста, принявшего телефонный звонок.</w:t>
      </w:r>
    </w:p>
    <w:p w:rsidR="004E122B" w:rsidRDefault="004E122B" w:rsidP="00CA6EF7">
      <w:pPr>
        <w:ind w:firstLine="360"/>
        <w:jc w:val="both"/>
      </w:pPr>
      <w:r>
        <w:t>Устное информирование обратившегося лица осуществляется специалистом не более 10 минут.</w:t>
      </w:r>
    </w:p>
    <w:p w:rsidR="004E122B" w:rsidRDefault="004E122B" w:rsidP="00CA6EF7">
      <w:pPr>
        <w:ind w:firstLine="360"/>
        <w:jc w:val="both"/>
      </w:pPr>
      <w:r>
        <w:t xml:space="preserve"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</w:t>
      </w:r>
      <w:r w:rsidR="0056664A">
        <w:t>обратившемуся лицу направить в а</w:t>
      </w:r>
      <w:r>
        <w:t xml:space="preserve">дминистрацию </w:t>
      </w:r>
      <w:r w:rsidR="005170EA">
        <w:t>сельсовета</w:t>
      </w:r>
      <w:r>
        <w:t xml:space="preserve">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4E122B" w:rsidRDefault="004E122B" w:rsidP="00CA6EF7">
      <w:pPr>
        <w:ind w:firstLine="360"/>
        <w:jc w:val="both"/>
      </w:pPr>
      <w:r>
        <w:t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</w:t>
      </w:r>
    </w:p>
    <w:p w:rsidR="004E122B" w:rsidRDefault="004E122B" w:rsidP="00CA6EF7">
      <w:pPr>
        <w:ind w:firstLine="360"/>
        <w:jc w:val="both"/>
      </w:pPr>
      <w:r>
        <w:t>Ответ на обращение готовится в течение 30</w:t>
      </w:r>
      <w:r w:rsidR="001F1015">
        <w:t xml:space="preserve"> календарных</w:t>
      </w:r>
      <w:r>
        <w:t xml:space="preserve"> дней со дня регистрации письменного обращения.</w:t>
      </w:r>
    </w:p>
    <w:p w:rsidR="004E122B" w:rsidRDefault="004E122B" w:rsidP="00CA6EF7">
      <w:pPr>
        <w:ind w:firstLine="360"/>
        <w:jc w:val="both"/>
      </w:pPr>
      <w:r>
        <w:lastRenderedPageBreak/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4E122B" w:rsidRDefault="004E122B" w:rsidP="00CA6EF7">
      <w:pPr>
        <w:ind w:firstLine="360"/>
        <w:jc w:val="both"/>
      </w:pPr>
      <w:r>
        <w:t>Письменный от</w:t>
      </w:r>
      <w:r w:rsidR="00C72B6B">
        <w:t>вет на обращение подписывается Глав</w:t>
      </w:r>
      <w:r>
        <w:t xml:space="preserve">ой </w:t>
      </w:r>
      <w:r w:rsidR="00E91DE1">
        <w:t>Петропавловского 2-го</w:t>
      </w:r>
      <w:r w:rsidR="00C72B6B">
        <w:t xml:space="preserve"> и</w:t>
      </w:r>
      <w:r>
        <w:t xml:space="preserve">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документа.</w:t>
      </w:r>
    </w:p>
    <w:p w:rsidR="00C72B6B" w:rsidRPr="00C72B6B" w:rsidRDefault="00C72B6B" w:rsidP="00CA6EF7">
      <w:pPr>
        <w:numPr>
          <w:ilvl w:val="2"/>
          <w:numId w:val="3"/>
        </w:numPr>
        <w:tabs>
          <w:tab w:val="num" w:pos="1440"/>
        </w:tabs>
        <w:ind w:left="0" w:hanging="720"/>
        <w:jc w:val="both"/>
      </w:pPr>
      <w:r>
        <w:t>И</w:t>
      </w:r>
      <w:r w:rsidR="004E122B">
        <w:t>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</w:t>
      </w:r>
      <w:r>
        <w:t>ободный доступ к ним заявителей.</w:t>
      </w:r>
    </w:p>
    <w:p w:rsidR="00C72B6B" w:rsidRPr="00C72B6B" w:rsidRDefault="00C72B6B" w:rsidP="00CA6EF7">
      <w:pPr>
        <w:jc w:val="both"/>
      </w:pPr>
      <w:r>
        <w:t>И</w:t>
      </w:r>
      <w:r w:rsidR="004E122B">
        <w:t>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</w:t>
      </w:r>
      <w:r>
        <w:t>слуги, и образцы из заполнения.</w:t>
      </w:r>
    </w:p>
    <w:p w:rsidR="004E122B" w:rsidRDefault="00C72B6B" w:rsidP="00CA6EF7">
      <w:pPr>
        <w:jc w:val="both"/>
      </w:pPr>
      <w:r>
        <w:t>И</w:t>
      </w:r>
      <w:r w:rsidR="004E122B">
        <w:t>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</w:t>
      </w:r>
      <w:r>
        <w:t>.</w:t>
      </w:r>
    </w:p>
    <w:p w:rsidR="00C72B6B" w:rsidRPr="00C72B6B" w:rsidRDefault="00C72B6B" w:rsidP="00CA6EF7">
      <w:pPr>
        <w:jc w:val="both"/>
      </w:pPr>
      <w:r>
        <w:t xml:space="preserve">Также вся информация о муниципальной услуге и услугах, необходимых для получения муниципальной услуги доступна </w:t>
      </w:r>
      <w:r w:rsidR="0056664A">
        <w:t>на Интернет-сайте а</w:t>
      </w:r>
      <w:r w:rsidR="009D2E8C">
        <w:t xml:space="preserve">дминистрации </w:t>
      </w:r>
      <w:r w:rsidR="00E91DE1">
        <w:t>Петропавловского 2-го</w:t>
      </w:r>
      <w:r w:rsidR="009D2E8C">
        <w:t xml:space="preserve">, Интернет-сайтах организаций, участвующих в предоставлении муниципальной услуги, а так же </w:t>
      </w:r>
      <w:r w:rsidR="001F1015">
        <w:t>в федеральной государственной информационной системе</w:t>
      </w:r>
      <w:r w:rsidR="009D2E8C">
        <w:t xml:space="preserve"> «Единый портал государственных и муниципальных услуг</w:t>
      </w:r>
      <w:r w:rsidR="001F1015">
        <w:t xml:space="preserve"> (функций)</w:t>
      </w:r>
      <w:r w:rsidR="009D2E8C">
        <w:t>»</w:t>
      </w:r>
      <w:r w:rsidR="001F1015">
        <w:t xml:space="preserve"> (www.</w:t>
      </w:r>
      <w:r w:rsidR="001F1015">
        <w:rPr>
          <w:lang w:val="en-US"/>
        </w:rPr>
        <w:t>gosuslugi</w:t>
      </w:r>
      <w:r w:rsidR="001F1015" w:rsidRPr="001F1015">
        <w:t>.</w:t>
      </w:r>
      <w:r w:rsidR="001F1015">
        <w:rPr>
          <w:lang w:val="en-US"/>
        </w:rPr>
        <w:t>ru</w:t>
      </w:r>
      <w:r w:rsidR="001F1015" w:rsidRPr="001F1015">
        <w:t>)</w:t>
      </w:r>
      <w:r w:rsidR="009D2E8C">
        <w:t xml:space="preserve"> и обновляется по мере ее изменения.</w:t>
      </w:r>
    </w:p>
    <w:p w:rsidR="00947C51" w:rsidRDefault="00947C51" w:rsidP="00CA6EF7">
      <w:pPr>
        <w:ind w:firstLine="720"/>
        <w:jc w:val="both"/>
      </w:pPr>
    </w:p>
    <w:p w:rsidR="00947C51" w:rsidRPr="008F1BFF" w:rsidRDefault="00947C51" w:rsidP="00CA6EF7">
      <w:pPr>
        <w:numPr>
          <w:ilvl w:val="0"/>
          <w:numId w:val="3"/>
        </w:numPr>
        <w:ind w:left="0"/>
        <w:jc w:val="center"/>
        <w:rPr>
          <w:b/>
        </w:rPr>
      </w:pPr>
      <w:r w:rsidRPr="008F1BFF">
        <w:rPr>
          <w:b/>
        </w:rPr>
        <w:t>Стандарт предоставления муниципальной услуги</w:t>
      </w:r>
    </w:p>
    <w:p w:rsidR="00947C51" w:rsidRDefault="00947C51" w:rsidP="00CA6EF7">
      <w:pPr>
        <w:jc w:val="both"/>
      </w:pPr>
    </w:p>
    <w:p w:rsidR="00947C51" w:rsidRDefault="00947C51" w:rsidP="00CA6EF7">
      <w:pPr>
        <w:numPr>
          <w:ilvl w:val="1"/>
          <w:numId w:val="3"/>
        </w:numPr>
        <w:tabs>
          <w:tab w:val="clear" w:pos="792"/>
          <w:tab w:val="num" w:pos="720"/>
        </w:tabs>
        <w:ind w:left="0" w:hanging="720"/>
        <w:jc w:val="both"/>
      </w:pPr>
      <w:r>
        <w:t>Наименование муниципальной услуги</w:t>
      </w:r>
      <w:r w:rsidR="00FA1FD5">
        <w:t xml:space="preserve">: </w:t>
      </w:r>
      <w:r w:rsidR="00175294">
        <w:t>предоставление нанимателю жилого помещения по договору социального найма жилого помещения меньшего размера взамен занимаемого жилого помещения</w:t>
      </w:r>
      <w:r w:rsidR="00FA1FD5">
        <w:t>.</w:t>
      </w:r>
    </w:p>
    <w:p w:rsidR="00947C51" w:rsidRDefault="00947C51" w:rsidP="00CA6EF7">
      <w:pPr>
        <w:numPr>
          <w:ilvl w:val="1"/>
          <w:numId w:val="3"/>
        </w:numPr>
        <w:tabs>
          <w:tab w:val="clear" w:pos="792"/>
          <w:tab w:val="num" w:pos="720"/>
        </w:tabs>
        <w:ind w:left="0" w:hanging="720"/>
        <w:jc w:val="both"/>
      </w:pPr>
      <w:r>
        <w:t xml:space="preserve">Предоставление муниципальной услуги осуществляет </w:t>
      </w:r>
      <w:r w:rsidR="00CA6EF7">
        <w:t>администрация</w:t>
      </w:r>
      <w:r w:rsidR="008F1BFF">
        <w:t xml:space="preserve"> </w:t>
      </w:r>
      <w:r w:rsidR="00E91DE1">
        <w:t>Петропавловского 2-го</w:t>
      </w:r>
      <w:r>
        <w:t xml:space="preserve">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 </w:t>
      </w:r>
    </w:p>
    <w:p w:rsidR="00E632C7" w:rsidRDefault="00E632C7" w:rsidP="00E632C7">
      <w:pPr>
        <w:ind w:firstLine="709"/>
        <w:jc w:val="both"/>
      </w:pPr>
    </w:p>
    <w:p w:rsidR="00E632C7" w:rsidRPr="00130E69" w:rsidRDefault="00E632C7" w:rsidP="00E632C7">
      <w:pPr>
        <w:numPr>
          <w:ilvl w:val="1"/>
          <w:numId w:val="0"/>
        </w:numPr>
        <w:ind w:firstLine="651"/>
        <w:jc w:val="both"/>
      </w:pPr>
      <w:r w:rsidRPr="00130E69">
        <w:t>- Управление Федеральной службы государственной регистрации, кадастра и картографии по Новосибирской области</w:t>
      </w:r>
      <w:r>
        <w:t>, Венгеровский район, с. Венгерово, ул. Ленина 63</w:t>
      </w:r>
    </w:p>
    <w:p w:rsidR="0085193C" w:rsidRDefault="0085193C" w:rsidP="00CA6EF7">
      <w:pPr>
        <w:ind w:hanging="11"/>
        <w:jc w:val="both"/>
      </w:pPr>
      <w:r>
        <w:t xml:space="preserve">- </w:t>
      </w:r>
      <w:r w:rsidRPr="009B50A8">
        <w:t xml:space="preserve">Управление Федеральной службы </w:t>
      </w:r>
      <w:r w:rsidR="00F349D1">
        <w:t xml:space="preserve">государственной регистрации, кадастра и картографии </w:t>
      </w:r>
      <w:r w:rsidRPr="009B50A8">
        <w:t>по Новосибирской области</w:t>
      </w:r>
      <w:r>
        <w:t>.</w:t>
      </w:r>
    </w:p>
    <w:p w:rsidR="00EF727B" w:rsidRDefault="00EF727B" w:rsidP="00CA6EF7">
      <w:pPr>
        <w:jc w:val="both"/>
      </w:pPr>
    </w:p>
    <w:p w:rsidR="00947C51" w:rsidRPr="00E92D61" w:rsidRDefault="001F1015" w:rsidP="00CA6EF7">
      <w:pPr>
        <w:jc w:val="both"/>
      </w:pPr>
      <w:r>
        <w:t>C 01.07.2012 з</w:t>
      </w:r>
      <w:r w:rsidR="00947C51">
        <w:t xml:space="preserve">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</w:t>
      </w:r>
      <w:r w:rsidR="009D2E8C">
        <w:t xml:space="preserve">и муниципальные </w:t>
      </w:r>
      <w:r w:rsidR="00947C51">
        <w:t xml:space="preserve">органы и </w:t>
      </w:r>
      <w:r w:rsidR="00947C51">
        <w:lastRenderedPageBreak/>
        <w:t xml:space="preserve">организации, за исключением получения услуг, включенных в </w:t>
      </w:r>
      <w:hyperlink w:history="1">
        <w:r w:rsidR="00947C51">
          <w:t>перечень</w:t>
        </w:r>
      </w:hyperlink>
      <w:r w:rsidR="00947C51">
        <w:t xml:space="preserve"> услуг, которые являются необходимыми и </w:t>
      </w:r>
      <w:r w:rsidR="00947C51" w:rsidRPr="00E92D61">
        <w:t>обязательными для предоставления муниципальных услуг.</w:t>
      </w:r>
    </w:p>
    <w:p w:rsidR="00947C51" w:rsidRPr="00E92D61" w:rsidRDefault="00947C51" w:rsidP="00CA6EF7">
      <w:pPr>
        <w:numPr>
          <w:ilvl w:val="1"/>
          <w:numId w:val="3"/>
        </w:numPr>
        <w:tabs>
          <w:tab w:val="clear" w:pos="792"/>
          <w:tab w:val="num" w:pos="720"/>
        </w:tabs>
        <w:ind w:left="0" w:hanging="720"/>
        <w:jc w:val="both"/>
      </w:pPr>
      <w:r w:rsidRPr="00E92D61">
        <w:t>Результатом предоставления муниципальной услуги является:</w:t>
      </w:r>
    </w:p>
    <w:p w:rsidR="00EF727B" w:rsidRPr="00E92D61" w:rsidRDefault="00EF727B" w:rsidP="00CA6EF7">
      <w:pPr>
        <w:jc w:val="both"/>
      </w:pPr>
      <w:r w:rsidRPr="00E92D61">
        <w:t xml:space="preserve">- </w:t>
      </w:r>
      <w:r w:rsidR="00D12DFA">
        <w:t>заключение нового договора социального найма</w:t>
      </w:r>
      <w:r w:rsidR="0085193C">
        <w:t>;</w:t>
      </w:r>
    </w:p>
    <w:p w:rsidR="00EF727B" w:rsidRPr="00E92D61" w:rsidRDefault="00EF727B" w:rsidP="00CA6EF7">
      <w:pPr>
        <w:jc w:val="both"/>
      </w:pPr>
      <w:r w:rsidRPr="00E92D61">
        <w:t>- отказ в предоставлении муниципальной услуги.</w:t>
      </w:r>
    </w:p>
    <w:p w:rsidR="00947C51" w:rsidRPr="00E92D61" w:rsidRDefault="00947C51" w:rsidP="00CA6EF7">
      <w:pPr>
        <w:numPr>
          <w:ilvl w:val="1"/>
          <w:numId w:val="3"/>
        </w:numPr>
        <w:tabs>
          <w:tab w:val="clear" w:pos="792"/>
          <w:tab w:val="num" w:pos="720"/>
        </w:tabs>
        <w:ind w:left="0" w:hanging="720"/>
        <w:jc w:val="both"/>
      </w:pPr>
      <w:r w:rsidRPr="00E92D61">
        <w:t>Срок</w:t>
      </w:r>
      <w:r w:rsidR="008F1BFF" w:rsidRPr="00E92D61">
        <w:t xml:space="preserve"> </w:t>
      </w:r>
      <w:r w:rsidRPr="00E92D61">
        <w:t>предоставления муниципальной услуги:</w:t>
      </w:r>
    </w:p>
    <w:p w:rsidR="00947C51" w:rsidRPr="00E92D61" w:rsidRDefault="00947C51" w:rsidP="00CA6EF7">
      <w:pPr>
        <w:numPr>
          <w:ilvl w:val="2"/>
          <w:numId w:val="3"/>
        </w:numPr>
        <w:ind w:left="0"/>
        <w:jc w:val="both"/>
      </w:pPr>
      <w:r w:rsidRPr="00E92D61">
        <w:t xml:space="preserve">Общий срок принятия решения о предоставлении муниципальной услуги составляет </w:t>
      </w:r>
      <w:r w:rsidR="007B3D7C">
        <w:t>30</w:t>
      </w:r>
      <w:r w:rsidRPr="00E92D61">
        <w:t xml:space="preserve"> рабочих дней со дня обращения за муниципальной услугой.</w:t>
      </w:r>
    </w:p>
    <w:p w:rsidR="008F1BFF" w:rsidRPr="00E92D61" w:rsidRDefault="00947C51" w:rsidP="00CA6EF7">
      <w:pPr>
        <w:ind w:firstLine="720"/>
        <w:jc w:val="both"/>
      </w:pPr>
      <w:r w:rsidRPr="00E92D61">
        <w:t xml:space="preserve">В случае необходимости проведения проверки сведений, содержащихся в представленных документах, решение о предоставлении услуги принимается не позднее </w:t>
      </w:r>
      <w:r w:rsidR="00EF727B" w:rsidRPr="00E92D61">
        <w:t>45</w:t>
      </w:r>
      <w:r w:rsidRPr="00E92D61">
        <w:t xml:space="preserve"> дней со дня обращения за муниципальной услугой.</w:t>
      </w:r>
    </w:p>
    <w:p w:rsidR="00947C51" w:rsidRPr="00E92D61" w:rsidRDefault="00947C51" w:rsidP="00CA6EF7">
      <w:pPr>
        <w:numPr>
          <w:ilvl w:val="2"/>
          <w:numId w:val="3"/>
        </w:numPr>
        <w:ind w:left="0"/>
        <w:jc w:val="both"/>
      </w:pPr>
      <w:r w:rsidRPr="00E92D61">
        <w:t>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D8258D" w:rsidRPr="00E92D61" w:rsidRDefault="00D8258D" w:rsidP="00CA6EF7">
      <w:pPr>
        <w:numPr>
          <w:ilvl w:val="2"/>
          <w:numId w:val="3"/>
        </w:numPr>
        <w:ind w:left="0"/>
        <w:jc w:val="both"/>
      </w:pPr>
      <w:r w:rsidRPr="00E92D61">
        <w:t>Срок приостановления предоставления муниципальной услуги не более 14 дней.</w:t>
      </w:r>
    </w:p>
    <w:p w:rsidR="00947C51" w:rsidRPr="00E92D61" w:rsidRDefault="00947C51" w:rsidP="00CA6EF7">
      <w:pPr>
        <w:numPr>
          <w:ilvl w:val="2"/>
          <w:numId w:val="3"/>
        </w:numPr>
        <w:ind w:left="0"/>
        <w:jc w:val="both"/>
      </w:pPr>
      <w:r w:rsidRPr="00E92D61">
        <w:t xml:space="preserve">Срок выдачи (направления) заявителю документов, являющихся результатом предоставления муниципальной услуги, составляет </w:t>
      </w:r>
      <w:r w:rsidR="00EF727B" w:rsidRPr="00E92D61">
        <w:t>3 рабочих дня с момента их подготовки</w:t>
      </w:r>
    </w:p>
    <w:p w:rsidR="00947C51" w:rsidRPr="00E92D61" w:rsidRDefault="00947C51" w:rsidP="00CA6EF7">
      <w:pPr>
        <w:numPr>
          <w:ilvl w:val="1"/>
          <w:numId w:val="3"/>
        </w:numPr>
        <w:tabs>
          <w:tab w:val="clear" w:pos="792"/>
          <w:tab w:val="num" w:pos="720"/>
        </w:tabs>
        <w:ind w:left="0" w:hanging="720"/>
        <w:jc w:val="both"/>
      </w:pPr>
      <w:r w:rsidRPr="00E92D61">
        <w:t>Правовые основания для предоставления муниципальной услуги</w:t>
      </w:r>
    </w:p>
    <w:p w:rsidR="000D1D1F" w:rsidRDefault="00947C51" w:rsidP="00CA6EF7">
      <w:pPr>
        <w:jc w:val="both"/>
      </w:pPr>
      <w:r>
        <w:t>Предоставление муниципальной услуги осуществляется в соответствии с:</w:t>
      </w:r>
      <w:r w:rsidR="00D22742" w:rsidRPr="00D22742">
        <w:t xml:space="preserve"> </w:t>
      </w:r>
    </w:p>
    <w:p w:rsidR="00880D2E" w:rsidRPr="00260198" w:rsidRDefault="00880D2E" w:rsidP="00CA6EF7">
      <w:pPr>
        <w:jc w:val="both"/>
      </w:pPr>
      <w:r w:rsidRPr="00260198">
        <w:t xml:space="preserve">- </w:t>
      </w:r>
      <w:r w:rsidR="00D22742" w:rsidRPr="00260198">
        <w:t>Конституцией Российской Федерации («Российская газета» 1993г № 237);</w:t>
      </w:r>
    </w:p>
    <w:p w:rsidR="00E327C6" w:rsidRPr="00260198" w:rsidRDefault="00880D2E" w:rsidP="00CA6EF7">
      <w:pPr>
        <w:jc w:val="both"/>
      </w:pPr>
      <w:r w:rsidRPr="00260198">
        <w:t xml:space="preserve">- </w:t>
      </w:r>
      <w:r w:rsidR="00E327C6" w:rsidRPr="00260198">
        <w:t>Гражданским кодексом Российской Федерации от 30.11.1994 № 51-ФЗ (принят ГД ФС РФ 21.10.1994);</w:t>
      </w:r>
    </w:p>
    <w:p w:rsidR="00D22742" w:rsidRPr="00260198" w:rsidRDefault="00880D2E" w:rsidP="00CA6EF7">
      <w:pPr>
        <w:jc w:val="both"/>
      </w:pPr>
      <w:r w:rsidRPr="00260198">
        <w:t xml:space="preserve">- </w:t>
      </w:r>
      <w:r w:rsidR="00D22742" w:rsidRPr="00260198">
        <w:t>Федеральным законом от 02.05.2006 № 59-ФЗ "О порядке рассмотрения обращений граждан Российской Федерации" (текст Федерального закона опубликован в изданиях "Собрание законодательства РФ", 2006, № 19, ст. 2060, "Российская газета", 05.05.2006, № 95, "Парламентская газета", 11.05.2006, № 70-71);</w:t>
      </w:r>
    </w:p>
    <w:p w:rsidR="00D22742" w:rsidRPr="00260198" w:rsidRDefault="00880D2E" w:rsidP="00CA6EF7">
      <w:pPr>
        <w:jc w:val="both"/>
      </w:pPr>
      <w:r w:rsidRPr="00260198">
        <w:t xml:space="preserve">- </w:t>
      </w:r>
      <w:r w:rsidR="00D22742" w:rsidRPr="00260198">
        <w:t>Федеральным законом от 06.10.2003 №131-ФЗ "Об общих принципах организации местного самоуправления в Российской Федерации" (текст Федерального закона опубликован в изданиях "Собрание законодательства РФ", 06.10.2003, № 40, ст. 3822, "Парламентская газета, 08.10.2003, № 186, "Российская газета", 08.10.2003, № 202);</w:t>
      </w:r>
    </w:p>
    <w:p w:rsidR="00D22742" w:rsidRPr="00260198" w:rsidRDefault="00880D2E" w:rsidP="00CA6EF7">
      <w:pPr>
        <w:jc w:val="both"/>
      </w:pPr>
      <w:r w:rsidRPr="00260198">
        <w:t xml:space="preserve">- </w:t>
      </w:r>
      <w:r w:rsidR="007B1209" w:rsidRPr="00260198">
        <w:t xml:space="preserve">Уставом </w:t>
      </w:r>
      <w:r w:rsidR="00E91DE1">
        <w:t>Петропавловского 2-го</w:t>
      </w:r>
      <w:r w:rsidRPr="00260198">
        <w:t xml:space="preserve"> </w:t>
      </w:r>
      <w:r w:rsidR="00E632C7">
        <w:t xml:space="preserve"> Венгеровского</w:t>
      </w:r>
      <w:r w:rsidRPr="00260198">
        <w:t xml:space="preserve"> района Новосибирской области</w:t>
      </w:r>
      <w:r w:rsidR="00E632C7">
        <w:t xml:space="preserve">  от 14.09.2010 № 19</w:t>
      </w:r>
      <w:r w:rsidR="00D22742" w:rsidRPr="00260198">
        <w:t>;</w:t>
      </w:r>
    </w:p>
    <w:p w:rsidR="00D22742" w:rsidRPr="00260198" w:rsidRDefault="00880D2E" w:rsidP="00CA6EF7">
      <w:pPr>
        <w:jc w:val="both"/>
      </w:pPr>
      <w:r w:rsidRPr="00260198">
        <w:t xml:space="preserve">- </w:t>
      </w:r>
      <w:r w:rsidR="00D22742" w:rsidRPr="00260198">
        <w:t>Федеральным законом от 27.07.2010 № 210-ФЗ "Об организации предоставления государственных и муниципальных услуг" (текст Федерального закона опубликован в изданиях "Собрание законодательства РФ", 02.08.2010, № 31, ст. 4179, "Российская газета", 30.07.2010, № 168);</w:t>
      </w:r>
    </w:p>
    <w:p w:rsidR="007450DF" w:rsidRDefault="007450DF" w:rsidP="00CA6EF7">
      <w:pPr>
        <w:jc w:val="both"/>
      </w:pPr>
      <w:r>
        <w:t>- Жилищным кодексом Российской Федерации от 29.12.2004 № 188-ФЗ («Российская газета», № 1, 12.01.2005);</w:t>
      </w:r>
    </w:p>
    <w:p w:rsidR="00947C51" w:rsidRDefault="00947C51" w:rsidP="00CA6EF7">
      <w:pPr>
        <w:numPr>
          <w:ilvl w:val="1"/>
          <w:numId w:val="3"/>
        </w:numPr>
        <w:tabs>
          <w:tab w:val="clear" w:pos="792"/>
          <w:tab w:val="num" w:pos="720"/>
        </w:tabs>
        <w:ind w:left="0" w:hanging="720"/>
        <w:jc w:val="both"/>
      </w:pPr>
      <w:r w:rsidRPr="00F854DA">
        <w:t>П</w:t>
      </w:r>
      <w:r w:rsidR="007274F7" w:rsidRPr="00F854DA">
        <w:t>олный п</w:t>
      </w:r>
      <w:r w:rsidRPr="00F854DA">
        <w:t xml:space="preserve">еречень документов, необходимых для </w:t>
      </w:r>
      <w:r w:rsidR="007274F7" w:rsidRPr="00F854DA">
        <w:t>предоставления</w:t>
      </w:r>
      <w:r w:rsidRPr="00F854DA">
        <w:t xml:space="preserve"> муниципальной услуги</w:t>
      </w:r>
      <w:r w:rsidR="00F854DA" w:rsidRPr="00F854DA">
        <w:t>:</w:t>
      </w:r>
    </w:p>
    <w:p w:rsidR="002E0E20" w:rsidRDefault="00E33F58" w:rsidP="00CA6EF7">
      <w:r>
        <w:lastRenderedPageBreak/>
        <w:t>- Заявление</w:t>
      </w:r>
      <w:r w:rsidR="002E0E20">
        <w:t xml:space="preserve"> (по форме согласно приложению 1)</w:t>
      </w:r>
      <w:r>
        <w:t>;</w:t>
      </w:r>
      <w:r w:rsidR="0038165E">
        <w:br/>
        <w:t>- выписка из домовой книги на  жилое помещение(копия);</w:t>
      </w:r>
      <w:r w:rsidR="0038165E">
        <w:br/>
        <w:t>- выписка из финансово-лицевого счета (карточка квартиросъемщика);</w:t>
      </w:r>
      <w:r w:rsidR="0038165E">
        <w:br/>
        <w:t>- паспорта заявителя и членов его семьи (для детей, не достигших 14 лет – свидетельства о рождении; предоставляются копии);</w:t>
      </w:r>
      <w:r w:rsidR="0038165E">
        <w:br/>
        <w:t>- свидетельство о браке (расторжении брака)  с заявителем (нанимателем) (копия);</w:t>
      </w:r>
      <w:r w:rsidR="0038165E">
        <w:br/>
        <w:t>- действующий договор социального найма жилого помещения;</w:t>
      </w:r>
    </w:p>
    <w:p w:rsidR="00C217DF" w:rsidRDefault="00C217DF" w:rsidP="00CA6EF7">
      <w:pPr>
        <w:ind w:hanging="1"/>
        <w:jc w:val="both"/>
      </w:pPr>
      <w:r>
        <w:t xml:space="preserve">- справка  из бухгалтерии администрации </w:t>
      </w:r>
      <w:r w:rsidR="00E91DE1">
        <w:t>Петропавловского 2-го</w:t>
      </w:r>
      <w:r>
        <w:t xml:space="preserve"> о том, что занимаемое жилое помещение относится к муниципальной собственности.</w:t>
      </w:r>
    </w:p>
    <w:p w:rsidR="002C0484" w:rsidRPr="00F854DA" w:rsidRDefault="0038165E" w:rsidP="00CA6EF7">
      <w:r>
        <w:br/>
      </w:r>
    </w:p>
    <w:p w:rsidR="00260198" w:rsidRDefault="00260198" w:rsidP="00CA6EF7">
      <w:pPr>
        <w:autoSpaceDE w:val="0"/>
        <w:autoSpaceDN w:val="0"/>
        <w:adjustRightInd w:val="0"/>
        <w:jc w:val="both"/>
      </w:pPr>
      <w:r w:rsidRPr="001D3B0B">
        <w:t>В случае, если документы подает представитель заявителя</w:t>
      </w:r>
      <w:r>
        <w:t>, дополнительно предоставляются</w:t>
      </w:r>
      <w:r w:rsidRPr="001D3B0B">
        <w:t xml:space="preserve">: </w:t>
      </w:r>
    </w:p>
    <w:p w:rsidR="00260198" w:rsidRDefault="00260198" w:rsidP="00CA6EF7">
      <w:pPr>
        <w:autoSpaceDE w:val="0"/>
        <w:autoSpaceDN w:val="0"/>
        <w:adjustRightInd w:val="0"/>
        <w:jc w:val="both"/>
      </w:pPr>
      <w:r>
        <w:t>-</w:t>
      </w:r>
      <w:r w:rsidRPr="001D3B0B">
        <w:t xml:space="preserve"> документ, удостов</w:t>
      </w:r>
      <w:r>
        <w:t>еряющий личность представителя заявителя (копия);</w:t>
      </w:r>
    </w:p>
    <w:p w:rsidR="00260198" w:rsidDel="00CA06BF" w:rsidRDefault="00260198" w:rsidP="00CA6EF7">
      <w:pPr>
        <w:autoSpaceDE w:val="0"/>
        <w:autoSpaceDN w:val="0"/>
        <w:adjustRightInd w:val="0"/>
        <w:jc w:val="both"/>
      </w:pPr>
      <w:r>
        <w:t xml:space="preserve">- </w:t>
      </w:r>
      <w:r w:rsidRPr="001D3B0B">
        <w:t>надлежащим образом заверенн</w:t>
      </w:r>
      <w:r>
        <w:t>ая</w:t>
      </w:r>
      <w:r w:rsidRPr="001D3B0B">
        <w:t xml:space="preserve"> доверенност</w:t>
      </w:r>
      <w:r>
        <w:t>ь</w:t>
      </w:r>
      <w:r w:rsidRPr="00CA06BF">
        <w:t xml:space="preserve"> </w:t>
      </w:r>
      <w:r>
        <w:t>(</w:t>
      </w:r>
      <w:r w:rsidRPr="001D3B0B">
        <w:t>копия</w:t>
      </w:r>
      <w:r>
        <w:t>).</w:t>
      </w:r>
    </w:p>
    <w:p w:rsidR="00022FD5" w:rsidRPr="00F854DA" w:rsidRDefault="00022FD5" w:rsidP="00CA6EF7">
      <w:pPr>
        <w:ind w:firstLine="720"/>
        <w:jc w:val="both"/>
        <w:rPr>
          <w:color w:val="auto"/>
        </w:rPr>
      </w:pPr>
    </w:p>
    <w:p w:rsidR="00D37F4C" w:rsidRDefault="00D37F4C" w:rsidP="00CA6EF7">
      <w:pPr>
        <w:jc w:val="both"/>
        <w:rPr>
          <w:i/>
          <w:color w:val="auto"/>
        </w:rPr>
      </w:pPr>
    </w:p>
    <w:p w:rsidR="00126777" w:rsidRPr="00E327C6" w:rsidRDefault="00126777" w:rsidP="00CA6EF7">
      <w:pPr>
        <w:jc w:val="both"/>
        <w:rPr>
          <w:i/>
          <w:color w:val="auto"/>
        </w:rPr>
      </w:pPr>
      <w:r w:rsidRPr="00E327C6">
        <w:rPr>
          <w:i/>
          <w:color w:val="auto"/>
        </w:rPr>
        <w:t>При предоставлении копии документа необходимо предъявление оригинала, оригиналы сличаются с копиями и возвращаются заявителю.</w:t>
      </w:r>
    </w:p>
    <w:p w:rsidR="007274F7" w:rsidRDefault="007274F7" w:rsidP="00CA6EF7">
      <w:pPr>
        <w:jc w:val="both"/>
      </w:pPr>
    </w:p>
    <w:p w:rsidR="00E327C6" w:rsidRDefault="00F86E6E" w:rsidP="00CA6EF7">
      <w:pPr>
        <w:numPr>
          <w:ilvl w:val="2"/>
          <w:numId w:val="3"/>
        </w:numPr>
        <w:ind w:left="0"/>
        <w:jc w:val="both"/>
        <w:rPr>
          <w:color w:val="auto"/>
        </w:rPr>
      </w:pPr>
      <w:r>
        <w:rPr>
          <w:color w:val="auto"/>
        </w:rPr>
        <w:t>Перечень</w:t>
      </w:r>
      <w:r w:rsidR="007274F7">
        <w:rPr>
          <w:color w:val="auto"/>
        </w:rPr>
        <w:t xml:space="preserve"> </w:t>
      </w:r>
      <w:r>
        <w:rPr>
          <w:color w:val="auto"/>
        </w:rPr>
        <w:t xml:space="preserve">необходимых </w:t>
      </w:r>
      <w:r w:rsidR="00D8258D">
        <w:rPr>
          <w:color w:val="auto"/>
        </w:rPr>
        <w:t xml:space="preserve">и обязательных </w:t>
      </w:r>
      <w:r>
        <w:rPr>
          <w:color w:val="auto"/>
        </w:rPr>
        <w:t xml:space="preserve">для предоставления муниципальной услуги </w:t>
      </w:r>
      <w:r w:rsidR="007274F7">
        <w:rPr>
          <w:color w:val="auto"/>
        </w:rPr>
        <w:t>документов, предоставляемых лично заявителем (с</w:t>
      </w:r>
      <w:r w:rsidR="007274F7" w:rsidRPr="007274F7">
        <w:rPr>
          <w:color w:val="auto"/>
        </w:rPr>
        <w:t xml:space="preserve"> 01.07.2012</w:t>
      </w:r>
      <w:r>
        <w:rPr>
          <w:color w:val="auto"/>
        </w:rPr>
        <w:t xml:space="preserve"> г.</w:t>
      </w:r>
      <w:r w:rsidR="007274F7">
        <w:rPr>
          <w:color w:val="auto"/>
        </w:rPr>
        <w:t>)</w:t>
      </w:r>
      <w:r w:rsidR="00D8258D">
        <w:rPr>
          <w:color w:val="auto"/>
        </w:rPr>
        <w:t>. Указан</w:t>
      </w:r>
      <w:r w:rsidR="00D8258D" w:rsidRPr="00D8258D">
        <w:rPr>
          <w:color w:val="auto"/>
        </w:rPr>
        <w:t>ные документы предоставляются заявителем в копиях и оригиналах, оригиналы сличаются с копиями и возвращаются заявителю</w:t>
      </w:r>
      <w:r w:rsidR="00D8258D">
        <w:rPr>
          <w:color w:val="auto"/>
        </w:rPr>
        <w:t>:</w:t>
      </w:r>
    </w:p>
    <w:p w:rsidR="00B36B1E" w:rsidRPr="00B36B1E" w:rsidRDefault="00525676" w:rsidP="00CA6EF7">
      <w:r>
        <w:t>- Заявление</w:t>
      </w:r>
      <w:r w:rsidR="00E33F58">
        <w:t>;</w:t>
      </w:r>
      <w:r>
        <w:br/>
        <w:t>- разрешение на вселение (копия);</w:t>
      </w:r>
      <w:r>
        <w:br/>
        <w:t>- выписка из домовой книги на  жилое помещение(копия);</w:t>
      </w:r>
      <w:r>
        <w:br/>
        <w:t>- выписка из финансово-лицевого счета (карточка квартиросъемщика);</w:t>
      </w:r>
      <w:r>
        <w:br/>
        <w:t>- паспорта заявителя и членов его семьи (для детей, не достигших 14 лет – свидетельства о рождении; предоставляются копии);</w:t>
      </w:r>
      <w:r>
        <w:br/>
        <w:t>- свидетельство о браке (расторжении брака)  с заявителем (нанимателем) (копия);</w:t>
      </w:r>
    </w:p>
    <w:p w:rsidR="00EA436F" w:rsidRPr="00367D7E" w:rsidRDefault="00F86E6E" w:rsidP="00CA6EF7">
      <w:pPr>
        <w:numPr>
          <w:ilvl w:val="1"/>
          <w:numId w:val="3"/>
        </w:numPr>
        <w:ind w:left="0"/>
        <w:jc w:val="both"/>
      </w:pPr>
      <w:r>
        <w:rPr>
          <w:color w:val="auto"/>
        </w:rPr>
        <w:t>Перечень</w:t>
      </w:r>
      <w:r w:rsidR="007274F7">
        <w:rPr>
          <w:color w:val="auto"/>
        </w:rPr>
        <w:t xml:space="preserve"> документов,</w:t>
      </w:r>
      <w:r>
        <w:rPr>
          <w:color w:val="auto"/>
        </w:rPr>
        <w:t xml:space="preserve"> необходимых для предоставления муниципальной услуги и</w:t>
      </w:r>
      <w:r w:rsidR="007274F7">
        <w:rPr>
          <w:color w:val="auto"/>
        </w:rPr>
        <w:t xml:space="preserve"> </w:t>
      </w:r>
      <w:r>
        <w:rPr>
          <w:color w:val="auto"/>
        </w:rPr>
        <w:t>находящихся в</w:t>
      </w:r>
      <w:r>
        <w:t xml:space="preserve"> распоряжении государственных органов, органов местного самоуправления и иных органов, участвующих в предоставлении </w:t>
      </w:r>
      <w:r w:rsidR="00D8258D">
        <w:t>муниципальной</w:t>
      </w:r>
      <w:r>
        <w:t xml:space="preserve"> услуг</w:t>
      </w:r>
      <w:r w:rsidR="00D8258D">
        <w:t>и</w:t>
      </w:r>
      <w:r>
        <w:rPr>
          <w:color w:val="auto"/>
        </w:rPr>
        <w:t xml:space="preserve">, истребуемых сотрудниками Администрации </w:t>
      </w:r>
      <w:r w:rsidR="00E91DE1">
        <w:rPr>
          <w:color w:val="auto"/>
        </w:rPr>
        <w:t>Петропавловского 2-го</w:t>
      </w:r>
      <w:r w:rsidR="00D8258D">
        <w:rPr>
          <w:color w:val="auto"/>
        </w:rPr>
        <w:t xml:space="preserve"> самостоятельно</w:t>
      </w:r>
      <w:r>
        <w:rPr>
          <w:color w:val="auto"/>
        </w:rPr>
        <w:t xml:space="preserve">, или предоставляемых заявителем по желанию (с </w:t>
      </w:r>
      <w:r w:rsidR="007274F7" w:rsidRPr="007274F7">
        <w:rPr>
          <w:color w:val="auto"/>
        </w:rPr>
        <w:t>01.07.2012</w:t>
      </w:r>
      <w:r>
        <w:rPr>
          <w:color w:val="auto"/>
        </w:rPr>
        <w:t xml:space="preserve"> г.):</w:t>
      </w:r>
      <w:r w:rsidR="00F63734">
        <w:rPr>
          <w:color w:val="auto"/>
        </w:rPr>
        <w:t xml:space="preserve"> </w:t>
      </w:r>
    </w:p>
    <w:p w:rsidR="006969EA" w:rsidRDefault="006969EA" w:rsidP="00CA6EF7">
      <w:pPr>
        <w:jc w:val="both"/>
      </w:pPr>
      <w:r>
        <w:t xml:space="preserve">- справка  из бухгалтерии администрации </w:t>
      </w:r>
      <w:r w:rsidR="00E91DE1">
        <w:t>Петропавловского 2-го</w:t>
      </w:r>
      <w:r>
        <w:t xml:space="preserve"> о том, что занимаемое жилое помещение относится к муниципальной собственности.</w:t>
      </w:r>
    </w:p>
    <w:p w:rsidR="00F854DA" w:rsidRPr="007274F7" w:rsidRDefault="006969EA" w:rsidP="00CA6EF7">
      <w:pPr>
        <w:jc w:val="both"/>
      </w:pPr>
      <w:r>
        <w:t>- действующий договор социального найма.</w:t>
      </w:r>
    </w:p>
    <w:p w:rsidR="00947C51" w:rsidRDefault="00947C51" w:rsidP="00CA6EF7">
      <w:pPr>
        <w:numPr>
          <w:ilvl w:val="2"/>
          <w:numId w:val="3"/>
        </w:numPr>
        <w:ind w:left="0"/>
        <w:jc w:val="both"/>
      </w:pPr>
      <w:r>
        <w:t>Запрещается требовать от заявителя:</w:t>
      </w:r>
    </w:p>
    <w:p w:rsidR="00947C51" w:rsidRPr="005E78FF" w:rsidRDefault="00947C51" w:rsidP="00CA6EF7">
      <w:pPr>
        <w:numPr>
          <w:ilvl w:val="5"/>
          <w:numId w:val="37"/>
        </w:numPr>
        <w:tabs>
          <w:tab w:val="num" w:pos="5231"/>
        </w:tabs>
        <w:ind w:left="0"/>
        <w:jc w:val="both"/>
      </w:pPr>
      <w: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</w:t>
      </w:r>
      <w:r w:rsidR="00FA219B">
        <w:t>ставлением муниципальной услуги</w:t>
      </w:r>
      <w:r w:rsidR="005E78FF">
        <w:t>;</w:t>
      </w:r>
    </w:p>
    <w:p w:rsidR="00120B21" w:rsidRDefault="00F86E6E" w:rsidP="00CA6EF7">
      <w:pPr>
        <w:numPr>
          <w:ilvl w:val="0"/>
          <w:numId w:val="7"/>
        </w:numPr>
        <w:tabs>
          <w:tab w:val="num" w:pos="2160"/>
        </w:tabs>
        <w:ind w:left="0"/>
        <w:jc w:val="both"/>
      </w:pPr>
      <w:r>
        <w:lastRenderedPageBreak/>
        <w:t xml:space="preserve">с 01.07.2012 г. </w:t>
      </w:r>
      <w:r w:rsidR="00947C51">
        <w:t>пред</w:t>
      </w:r>
      <w:r>
        <w:t>о</w:t>
      </w:r>
      <w:r w:rsidR="00947C51">
        <w:t>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</w:t>
      </w:r>
      <w:r w:rsidR="009D2E8C">
        <w:t xml:space="preserve"> </w:t>
      </w:r>
      <w:r w:rsidR="00947C51">
        <w:t xml:space="preserve">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</w:t>
      </w:r>
      <w:r w:rsidR="00D8258D">
        <w:t>муниципальной</w:t>
      </w:r>
      <w:r w:rsidR="00947C51">
        <w:t xml:space="preserve"> услуг</w:t>
      </w:r>
      <w:r w:rsidR="00D8258D">
        <w:t>и</w:t>
      </w:r>
      <w:r w:rsidR="00947C51">
        <w:t xml:space="preserve">, за исключением документов, указанных в </w:t>
      </w:r>
      <w:r w:rsidR="00D8258D">
        <w:t>пункте 2.6.1 настоящего административного регламента.</w:t>
      </w:r>
    </w:p>
    <w:p w:rsidR="00947C51" w:rsidRDefault="00947C51" w:rsidP="00CA6EF7">
      <w:pPr>
        <w:numPr>
          <w:ilvl w:val="1"/>
          <w:numId w:val="3"/>
        </w:numPr>
        <w:tabs>
          <w:tab w:val="clear" w:pos="792"/>
          <w:tab w:val="num" w:pos="720"/>
        </w:tabs>
        <w:ind w:left="0" w:hanging="720"/>
        <w:jc w:val="both"/>
      </w:pPr>
      <w:r>
        <w:t>Перечень оснований для отказа в</w:t>
      </w:r>
      <w:r w:rsidR="008F1BFF">
        <w:t xml:space="preserve"> </w:t>
      </w:r>
      <w:r>
        <w:t>приеме документов, необходимых для предоставления</w:t>
      </w:r>
      <w:r w:rsidR="008F1BFF">
        <w:t xml:space="preserve"> </w:t>
      </w:r>
      <w:r>
        <w:t>муниципальной услуги.</w:t>
      </w:r>
    </w:p>
    <w:p w:rsidR="00947C51" w:rsidRDefault="00947C51" w:rsidP="00CA6EF7">
      <w:pPr>
        <w:ind w:firstLine="700"/>
        <w:jc w:val="both"/>
      </w:pPr>
      <w:r>
        <w:t>Основаниями для отказа в приеме документов</w:t>
      </w:r>
      <w:r w:rsidR="008F1BFF">
        <w:t xml:space="preserve"> </w:t>
      </w:r>
      <w:r>
        <w:t>являются:</w:t>
      </w:r>
    </w:p>
    <w:p w:rsidR="005E78FF" w:rsidRDefault="005E78FF" w:rsidP="00CA6EF7">
      <w:pPr>
        <w:numPr>
          <w:ilvl w:val="0"/>
          <w:numId w:val="39"/>
        </w:numPr>
        <w:ind w:left="0"/>
        <w:jc w:val="both"/>
      </w:pPr>
      <w:r>
        <w:t>документы предоставлены лицом, не имеющим полномочий на их предоставление в соответствии с действующим законодательством;</w:t>
      </w:r>
    </w:p>
    <w:p w:rsidR="005E78FF" w:rsidRDefault="005E78FF" w:rsidP="00CA6EF7">
      <w:pPr>
        <w:numPr>
          <w:ilvl w:val="0"/>
          <w:numId w:val="39"/>
        </w:numPr>
        <w:ind w:left="0"/>
        <w:jc w:val="both"/>
      </w:pPr>
      <w:r>
        <w:t>невозможность установления содержания представленных документов;</w:t>
      </w:r>
    </w:p>
    <w:p w:rsidR="005E78FF" w:rsidRDefault="005E78FF" w:rsidP="00CA6EF7">
      <w:pPr>
        <w:numPr>
          <w:ilvl w:val="0"/>
          <w:numId w:val="39"/>
        </w:numPr>
        <w:ind w:left="0"/>
        <w:jc w:val="both"/>
      </w:pPr>
      <w:r>
        <w:t>представленные документы исполнены карандашом.</w:t>
      </w:r>
    </w:p>
    <w:p w:rsidR="00F10FF0" w:rsidRDefault="00F10FF0" w:rsidP="00CA6EF7">
      <w:pPr>
        <w:numPr>
          <w:ilvl w:val="1"/>
          <w:numId w:val="3"/>
        </w:numPr>
        <w:tabs>
          <w:tab w:val="clear" w:pos="792"/>
        </w:tabs>
        <w:ind w:left="0" w:hanging="720"/>
        <w:jc w:val="both"/>
      </w:pPr>
      <w:r>
        <w:t>Основаниями для отказа в предоставлении муниципальной услуги</w:t>
      </w:r>
    </w:p>
    <w:p w:rsidR="00B5170A" w:rsidRPr="009E50B7" w:rsidRDefault="00F10FF0" w:rsidP="00B5170A">
      <w:pPr>
        <w:jc w:val="both"/>
      </w:pPr>
      <w:r>
        <w:t>являются:</w:t>
      </w:r>
      <w:r w:rsidR="00B5170A">
        <w:t xml:space="preserve"> </w:t>
      </w:r>
    </w:p>
    <w:p w:rsidR="00B5170A" w:rsidRPr="009E50B7" w:rsidRDefault="00B5170A" w:rsidP="00B5170A">
      <w:pPr>
        <w:numPr>
          <w:ilvl w:val="0"/>
          <w:numId w:val="45"/>
        </w:numPr>
        <w:tabs>
          <w:tab w:val="num" w:pos="1080"/>
          <w:tab w:val="num" w:pos="2061"/>
        </w:tabs>
        <w:ind w:left="1080"/>
        <w:jc w:val="both"/>
      </w:pPr>
      <w:r w:rsidRPr="009E50B7">
        <w:t>несоответствие документов, предоставленных заявителем, требованиям законодательства о предоставлении муниципальной услуги;</w:t>
      </w:r>
    </w:p>
    <w:p w:rsidR="00B5170A" w:rsidRPr="009E50B7" w:rsidRDefault="00B5170A" w:rsidP="00B5170A">
      <w:pPr>
        <w:numPr>
          <w:ilvl w:val="0"/>
          <w:numId w:val="45"/>
        </w:numPr>
        <w:tabs>
          <w:tab w:val="num" w:pos="1080"/>
          <w:tab w:val="num" w:pos="2061"/>
        </w:tabs>
        <w:ind w:left="1080"/>
        <w:jc w:val="both"/>
      </w:pPr>
      <w:r w:rsidRPr="009E50B7">
        <w:t>письменное заявление заявителя об отказе в предоставлении муниципальной  услуги;</w:t>
      </w:r>
    </w:p>
    <w:p w:rsidR="00B5170A" w:rsidRPr="009E50B7" w:rsidRDefault="00B5170A" w:rsidP="00B5170A">
      <w:pPr>
        <w:numPr>
          <w:ilvl w:val="0"/>
          <w:numId w:val="45"/>
        </w:numPr>
        <w:tabs>
          <w:tab w:val="num" w:pos="0"/>
          <w:tab w:val="num" w:pos="1080"/>
          <w:tab w:val="num" w:pos="2061"/>
        </w:tabs>
        <w:ind w:left="1080"/>
        <w:jc w:val="both"/>
        <w:rPr>
          <w:b/>
        </w:rPr>
      </w:pPr>
      <w:r w:rsidRPr="009E50B7">
        <w:t>исчерпывающий перечень оснований для отказа в предоставлении муниципальной услуги.</w:t>
      </w:r>
    </w:p>
    <w:p w:rsidR="00B5170A" w:rsidRDefault="00B5170A" w:rsidP="00B5170A">
      <w:pPr>
        <w:tabs>
          <w:tab w:val="num" w:pos="0"/>
        </w:tabs>
        <w:jc w:val="both"/>
      </w:pPr>
      <w:r>
        <w:t xml:space="preserve">Если требования, необходимые для предоставления муниципальной услуги, соблюдены не в полном объеме, предоставление муниципальной услуги приостанавливается до момента исправления заявителем имеющихся недочетов. </w:t>
      </w:r>
    </w:p>
    <w:p w:rsidR="009D2E8C" w:rsidRPr="001441F4" w:rsidRDefault="00F10FF0" w:rsidP="00CA6EF7">
      <w:pPr>
        <w:numPr>
          <w:ilvl w:val="1"/>
          <w:numId w:val="3"/>
        </w:numPr>
        <w:tabs>
          <w:tab w:val="clear" w:pos="792"/>
          <w:tab w:val="num" w:pos="720"/>
        </w:tabs>
        <w:ind w:left="0" w:hanging="720"/>
        <w:jc w:val="both"/>
      </w:pPr>
      <w:r w:rsidRPr="001441F4">
        <w:t xml:space="preserve">Если требования, необходимые для предоставления муниципальной услуги, соблюдены не в полном объеме, предоставление муниципальной услуги приостанавливается до момента исправления заявителем имеющихся недочетов. </w:t>
      </w:r>
    </w:p>
    <w:p w:rsidR="00947C51" w:rsidRDefault="00947C51" w:rsidP="00CA6EF7">
      <w:pPr>
        <w:numPr>
          <w:ilvl w:val="1"/>
          <w:numId w:val="3"/>
        </w:numPr>
        <w:tabs>
          <w:tab w:val="clear" w:pos="792"/>
          <w:tab w:val="num" w:pos="720"/>
        </w:tabs>
        <w:ind w:left="0" w:hanging="720"/>
        <w:jc w:val="both"/>
      </w:pPr>
      <w:r w:rsidRPr="001441F4">
        <w:t xml:space="preserve">Услуги, </w:t>
      </w:r>
      <w:r w:rsidR="00B22602" w:rsidRPr="001441F4">
        <w:t>являющиеся</w:t>
      </w:r>
      <w:r w:rsidRPr="001441F4">
        <w:t xml:space="preserve"> необходимыми и обязательными для предоставления </w:t>
      </w:r>
      <w:r w:rsidR="009D2E8C" w:rsidRPr="001441F4">
        <w:t>муниципальной</w:t>
      </w:r>
      <w:r w:rsidRPr="001441F4">
        <w:t xml:space="preserve"> услуги:</w:t>
      </w:r>
      <w:r w:rsidR="00F63734">
        <w:t xml:space="preserve"> </w:t>
      </w:r>
      <w:r w:rsidR="00367D7E">
        <w:t>-</w:t>
      </w:r>
    </w:p>
    <w:p w:rsidR="00947C51" w:rsidRDefault="00947C51" w:rsidP="00CA6EF7">
      <w:pPr>
        <w:numPr>
          <w:ilvl w:val="1"/>
          <w:numId w:val="3"/>
        </w:numPr>
        <w:tabs>
          <w:tab w:val="clear" w:pos="792"/>
          <w:tab w:val="num" w:pos="720"/>
        </w:tabs>
        <w:ind w:left="0" w:hanging="720"/>
        <w:jc w:val="both"/>
      </w:pPr>
      <w:r>
        <w:t xml:space="preserve">Размер платы, взимаемой с заявителя при предоставлении муниципальной услуги: </w:t>
      </w:r>
    </w:p>
    <w:p w:rsidR="00947C51" w:rsidRPr="00120B21" w:rsidRDefault="00120B21" w:rsidP="00CA6EF7">
      <w:pPr>
        <w:tabs>
          <w:tab w:val="left" w:pos="540"/>
        </w:tabs>
        <w:jc w:val="both"/>
      </w:pPr>
      <w:r>
        <w:t>Муниципальная услуга предоставляется бесплатно.</w:t>
      </w:r>
    </w:p>
    <w:p w:rsidR="00947C51" w:rsidRPr="00120B21" w:rsidRDefault="00947C51" w:rsidP="00CA6EF7">
      <w:pPr>
        <w:numPr>
          <w:ilvl w:val="1"/>
          <w:numId w:val="3"/>
        </w:numPr>
        <w:tabs>
          <w:tab w:val="clear" w:pos="792"/>
          <w:tab w:val="num" w:pos="720"/>
        </w:tabs>
        <w:ind w:left="0" w:hanging="720"/>
        <w:jc w:val="both"/>
      </w:pPr>
      <w:r>
        <w:t xml:space="preserve">Размер платы, взимаемой с заявителя при предоставлении услуг, которые являются необходимыми и обязательными для предоставления </w:t>
      </w:r>
      <w:r w:rsidR="00FD5208">
        <w:t>муниципальной</w:t>
      </w:r>
      <w:r>
        <w:t xml:space="preserve"> услуги:</w:t>
      </w:r>
    </w:p>
    <w:p w:rsidR="00120B21" w:rsidRPr="00120B21" w:rsidRDefault="009D0385" w:rsidP="00CA6EF7">
      <w:pPr>
        <w:jc w:val="both"/>
      </w:pPr>
      <w:r>
        <w:t>Для получения данной услуги не требуется получение иных услуг</w:t>
      </w:r>
      <w:r w:rsidR="00120B21">
        <w:t>.</w:t>
      </w:r>
    </w:p>
    <w:p w:rsidR="00947C51" w:rsidRPr="00BA1363" w:rsidRDefault="00947C51" w:rsidP="00CA6EF7">
      <w:pPr>
        <w:numPr>
          <w:ilvl w:val="1"/>
          <w:numId w:val="3"/>
        </w:numPr>
        <w:tabs>
          <w:tab w:val="clear" w:pos="792"/>
          <w:tab w:val="num" w:pos="720"/>
        </w:tabs>
        <w:ind w:left="0" w:hanging="720"/>
        <w:jc w:val="both"/>
      </w:pPr>
      <w:r>
        <w:t>Максимальное время ожидания в очереди при подаче заявления о предоставлении</w:t>
      </w:r>
      <w:r w:rsidR="008F1BFF">
        <w:t xml:space="preserve"> </w:t>
      </w:r>
      <w:r>
        <w:t>муниципальной услуги не может превышать</w:t>
      </w:r>
      <w:r w:rsidR="008F1BFF">
        <w:t xml:space="preserve"> </w:t>
      </w:r>
      <w:r w:rsidR="00BA1363">
        <w:t>30</w:t>
      </w:r>
      <w:r>
        <w:t xml:space="preserve"> минут.</w:t>
      </w:r>
    </w:p>
    <w:p w:rsidR="00BA1363" w:rsidRPr="00BA1363" w:rsidRDefault="00BA1363" w:rsidP="00CA6EF7">
      <w:pPr>
        <w:jc w:val="both"/>
      </w:pPr>
      <w:r>
        <w:t>В</w:t>
      </w:r>
      <w:r w:rsidRPr="00EE25E8">
        <w:t xml:space="preserve"> соответствии с Концепцией снижения административных барьеров и повышения доступности государственных и муниципальных услуг на 2011-2013 годы, утвержденной распоряжением Правительства Российской Ф</w:t>
      </w:r>
      <w:r w:rsidR="00755F38">
        <w:t xml:space="preserve">едерации от 10 </w:t>
      </w:r>
      <w:r w:rsidR="00755F38">
        <w:lastRenderedPageBreak/>
        <w:t xml:space="preserve">июня 2011 года № </w:t>
      </w:r>
      <w:r w:rsidRPr="00EE25E8">
        <w:t xml:space="preserve">1021-р, </w:t>
      </w:r>
      <w:r>
        <w:t>время</w:t>
      </w:r>
      <w:r w:rsidRPr="00EE25E8">
        <w:t xml:space="preserve"> ожидания заявителя в очереди </w:t>
      </w:r>
      <w:r>
        <w:t xml:space="preserve">должно быть сокращено </w:t>
      </w:r>
      <w:r w:rsidRPr="00EE25E8">
        <w:t>к 2014 году до 15 минут.</w:t>
      </w:r>
    </w:p>
    <w:p w:rsidR="00947C51" w:rsidRDefault="00947C51" w:rsidP="00CA6EF7">
      <w:pPr>
        <w:numPr>
          <w:ilvl w:val="1"/>
          <w:numId w:val="3"/>
        </w:numPr>
        <w:tabs>
          <w:tab w:val="clear" w:pos="792"/>
          <w:tab w:val="num" w:pos="720"/>
        </w:tabs>
        <w:ind w:left="0" w:hanging="720"/>
        <w:jc w:val="both"/>
      </w:pPr>
      <w:r>
        <w:t>Срок и порядок регистрации запроса заявителя о предоставлении муниципальной услуги и услуги:</w:t>
      </w:r>
      <w:r w:rsidR="00120B21">
        <w:t xml:space="preserve"> </w:t>
      </w:r>
    </w:p>
    <w:p w:rsidR="00947C51" w:rsidRDefault="00947C51" w:rsidP="00CA6EF7">
      <w:pPr>
        <w:ind w:hanging="20"/>
        <w:jc w:val="both"/>
      </w:pPr>
      <w:r>
        <w:t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</w:t>
      </w:r>
      <w:r w:rsidR="008F1BFF">
        <w:t xml:space="preserve"> </w:t>
      </w:r>
      <w:r>
        <w:t xml:space="preserve">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BA1363" w:rsidRPr="00BA1363" w:rsidRDefault="00BA1363" w:rsidP="00CA6EF7">
      <w:pPr>
        <w:ind w:hanging="20"/>
        <w:jc w:val="both"/>
      </w:pPr>
      <w:r>
        <w:t>Запросы заявителя регистрируются в журнале регистрации заявлений на предоставление муниципальной услуги.</w:t>
      </w:r>
    </w:p>
    <w:p w:rsidR="00947C51" w:rsidRDefault="00947C51" w:rsidP="00CA6EF7">
      <w:pPr>
        <w:numPr>
          <w:ilvl w:val="1"/>
          <w:numId w:val="3"/>
        </w:numPr>
        <w:tabs>
          <w:tab w:val="clear" w:pos="792"/>
          <w:tab w:val="num" w:pos="720"/>
        </w:tabs>
        <w:ind w:left="0" w:hanging="720"/>
        <w:jc w:val="both"/>
      </w:pPr>
      <w:r>
        <w:t>Требования к помещениям, в которых предоставляется муниципальная услуга:</w:t>
      </w:r>
    </w:p>
    <w:p w:rsidR="00947C51" w:rsidRDefault="0056664A" w:rsidP="00CA6EF7">
      <w:pPr>
        <w:numPr>
          <w:ilvl w:val="2"/>
          <w:numId w:val="3"/>
        </w:numPr>
        <w:ind w:left="0"/>
        <w:jc w:val="both"/>
      </w:pPr>
      <w:r>
        <w:t>В а</w:t>
      </w:r>
      <w:r w:rsidR="00947C51">
        <w:t xml:space="preserve">дминистрации </w:t>
      </w:r>
      <w:r w:rsidR="00E91DE1">
        <w:t>Петропавловского 2-го</w:t>
      </w:r>
      <w:r w:rsidR="00947C51">
        <w:t xml:space="preserve"> прием заявителей</w:t>
      </w:r>
      <w:r w:rsidR="00365179">
        <w:t xml:space="preserve"> </w:t>
      </w:r>
      <w:r w:rsidR="00947C51">
        <w:t>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947C51" w:rsidRDefault="00947C51" w:rsidP="00CA6EF7">
      <w:pPr>
        <w:numPr>
          <w:ilvl w:val="0"/>
          <w:numId w:val="7"/>
        </w:numPr>
        <w:tabs>
          <w:tab w:val="num" w:pos="2160"/>
        </w:tabs>
        <w:ind w:left="0"/>
        <w:jc w:val="both"/>
      </w:pPr>
      <w:r>
        <w:t>соблюдение санитарно-эпидемиологических правил и нормативов, правил противопожарной безопасности;</w:t>
      </w:r>
    </w:p>
    <w:p w:rsidR="00947C51" w:rsidRDefault="00947C51" w:rsidP="00CA6EF7">
      <w:pPr>
        <w:numPr>
          <w:ilvl w:val="0"/>
          <w:numId w:val="7"/>
        </w:numPr>
        <w:tabs>
          <w:tab w:val="num" w:pos="2160"/>
        </w:tabs>
        <w:ind w:left="0"/>
        <w:jc w:val="both"/>
      </w:pPr>
      <w:r>
        <w:t>оборудование местами общественного пользования (туалеты) и местами для хранения верхней одежды.</w:t>
      </w:r>
    </w:p>
    <w:p w:rsidR="00947C51" w:rsidRDefault="00947C51" w:rsidP="00CA6EF7">
      <w:pPr>
        <w:numPr>
          <w:ilvl w:val="2"/>
          <w:numId w:val="3"/>
        </w:numPr>
        <w:ind w:left="0"/>
        <w:jc w:val="both"/>
      </w:pPr>
      <w:r>
        <w:t>Требования к местам для ожидания:</w:t>
      </w:r>
    </w:p>
    <w:p w:rsidR="00947C51" w:rsidRDefault="00947C51" w:rsidP="00CA6EF7">
      <w:pPr>
        <w:numPr>
          <w:ilvl w:val="0"/>
          <w:numId w:val="7"/>
        </w:numPr>
        <w:tabs>
          <w:tab w:val="num" w:pos="2160"/>
        </w:tabs>
        <w:ind w:left="0"/>
        <w:jc w:val="both"/>
      </w:pPr>
      <w:r>
        <w:t>места для ожидания оборудуются стульями и (или) кресельными секциями, и (или) скамьями;</w:t>
      </w:r>
    </w:p>
    <w:p w:rsidR="00947C51" w:rsidRDefault="00947C51" w:rsidP="00CA6EF7">
      <w:pPr>
        <w:numPr>
          <w:ilvl w:val="0"/>
          <w:numId w:val="7"/>
        </w:numPr>
        <w:tabs>
          <w:tab w:val="num" w:pos="2160"/>
        </w:tabs>
        <w:ind w:left="0"/>
        <w:jc w:val="both"/>
      </w:pPr>
      <w:r>
        <w:t>места для ожидания находятся в холле (зале) или ином специально приспособленном помещении;</w:t>
      </w:r>
    </w:p>
    <w:p w:rsidR="00947C51" w:rsidRDefault="00947C51" w:rsidP="00CA6EF7">
      <w:pPr>
        <w:numPr>
          <w:ilvl w:val="0"/>
          <w:numId w:val="7"/>
        </w:numPr>
        <w:tabs>
          <w:tab w:val="num" w:pos="2160"/>
        </w:tabs>
        <w:ind w:left="0"/>
        <w:jc w:val="both"/>
      </w:pPr>
      <w:r>
        <w:t xml:space="preserve">в местах для ожидания предусматриваются места для получения информации о </w:t>
      </w:r>
      <w:r w:rsidR="00FD5208">
        <w:t>муниципальной</w:t>
      </w:r>
      <w:r>
        <w:t xml:space="preserve"> услуге.</w:t>
      </w:r>
    </w:p>
    <w:p w:rsidR="00947C51" w:rsidRDefault="00947C51" w:rsidP="00CA6EF7">
      <w:pPr>
        <w:numPr>
          <w:ilvl w:val="2"/>
          <w:numId w:val="3"/>
        </w:numPr>
        <w:ind w:left="0"/>
        <w:jc w:val="both"/>
      </w:pPr>
      <w:r>
        <w:t>Требования к местам для получения информации о муниципальной услуге:</w:t>
      </w:r>
    </w:p>
    <w:p w:rsidR="00947C51" w:rsidRDefault="00947C51" w:rsidP="00CA6EF7">
      <w:pPr>
        <w:numPr>
          <w:ilvl w:val="0"/>
          <w:numId w:val="7"/>
        </w:numPr>
        <w:tabs>
          <w:tab w:val="num" w:pos="2160"/>
        </w:tabs>
        <w:ind w:left="0"/>
        <w:jc w:val="both"/>
      </w:pPr>
      <w: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947C51" w:rsidRDefault="00947C51" w:rsidP="00CA6EF7">
      <w:pPr>
        <w:numPr>
          <w:ilvl w:val="0"/>
          <w:numId w:val="7"/>
        </w:numPr>
        <w:tabs>
          <w:tab w:val="num" w:pos="2160"/>
        </w:tabs>
        <w:ind w:left="0"/>
        <w:jc w:val="both"/>
      </w:pPr>
      <w:r>
        <w:t xml:space="preserve"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</w:t>
      </w:r>
    </w:p>
    <w:p w:rsidR="00947C51" w:rsidRDefault="00947C51" w:rsidP="00CA6EF7">
      <w:pPr>
        <w:numPr>
          <w:ilvl w:val="0"/>
          <w:numId w:val="7"/>
        </w:numPr>
        <w:tabs>
          <w:tab w:val="num" w:pos="2160"/>
        </w:tabs>
        <w:ind w:left="0"/>
        <w:jc w:val="both"/>
      </w:pPr>
      <w:r>
        <w:t>Информационные материалы,</w:t>
      </w:r>
      <w:r w:rsidR="008F1BFF">
        <w:t xml:space="preserve"> </w:t>
      </w:r>
      <w:r>
        <w:t>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947C51" w:rsidRDefault="00947C51" w:rsidP="00CA6EF7">
      <w:pPr>
        <w:numPr>
          <w:ilvl w:val="2"/>
          <w:numId w:val="3"/>
        </w:numPr>
        <w:ind w:left="0"/>
        <w:jc w:val="both"/>
      </w:pPr>
      <w:r>
        <w:t>Требования к местам приема заявителей:</w:t>
      </w:r>
    </w:p>
    <w:p w:rsidR="00947C51" w:rsidRDefault="00947C51" w:rsidP="00CA6EF7">
      <w:pPr>
        <w:numPr>
          <w:ilvl w:val="0"/>
          <w:numId w:val="7"/>
        </w:numPr>
        <w:tabs>
          <w:tab w:val="num" w:pos="2160"/>
        </w:tabs>
        <w:ind w:left="0"/>
        <w:jc w:val="both"/>
      </w:pPr>
      <w:r>
        <w:t>Прием заявителей, заполнение заявлений о предоставлении муниципальной услуги осуществляется</w:t>
      </w:r>
      <w:r w:rsidR="008F1BFF">
        <w:t xml:space="preserve"> </w:t>
      </w:r>
      <w:r>
        <w:t>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947C51" w:rsidRDefault="00947C51" w:rsidP="00CA6EF7">
      <w:pPr>
        <w:numPr>
          <w:ilvl w:val="0"/>
          <w:numId w:val="7"/>
        </w:numPr>
        <w:tabs>
          <w:tab w:val="num" w:pos="2160"/>
        </w:tabs>
        <w:ind w:left="0"/>
        <w:jc w:val="both"/>
      </w:pPr>
      <w: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947C51" w:rsidRDefault="00947C51" w:rsidP="00CA6EF7">
      <w:pPr>
        <w:numPr>
          <w:ilvl w:val="0"/>
          <w:numId w:val="7"/>
        </w:numPr>
        <w:tabs>
          <w:tab w:val="num" w:pos="2160"/>
        </w:tabs>
        <w:ind w:left="0"/>
        <w:jc w:val="both"/>
      </w:pPr>
      <w:r>
        <w:lastRenderedPageBreak/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947C51" w:rsidRDefault="00947C51" w:rsidP="00CA6EF7">
      <w:pPr>
        <w:numPr>
          <w:ilvl w:val="0"/>
          <w:numId w:val="7"/>
        </w:numPr>
        <w:tabs>
          <w:tab w:val="num" w:pos="2160"/>
        </w:tabs>
        <w:ind w:left="0"/>
        <w:jc w:val="both"/>
      </w:pPr>
      <w: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947C51" w:rsidRDefault="00947C51" w:rsidP="00CA6EF7">
      <w:pPr>
        <w:numPr>
          <w:ilvl w:val="0"/>
          <w:numId w:val="7"/>
        </w:numPr>
        <w:tabs>
          <w:tab w:val="num" w:pos="2160"/>
        </w:tabs>
        <w:ind w:left="0"/>
        <w:jc w:val="both"/>
      </w:pPr>
      <w:r>
        <w:t>Места для приема заявителей оборудуются стульями и столами для обеспечения возможности заполнения заявлений о предоставлении муниципальной</w:t>
      </w:r>
      <w:r w:rsidR="008F1BFF">
        <w:t xml:space="preserve"> </w:t>
      </w:r>
      <w:r>
        <w:t>услуги и оформления документов.</w:t>
      </w:r>
    </w:p>
    <w:p w:rsidR="00947C51" w:rsidRDefault="00947C51" w:rsidP="00CA6EF7">
      <w:pPr>
        <w:numPr>
          <w:ilvl w:val="1"/>
          <w:numId w:val="3"/>
        </w:numPr>
        <w:tabs>
          <w:tab w:val="clear" w:pos="792"/>
          <w:tab w:val="num" w:pos="720"/>
        </w:tabs>
        <w:ind w:left="0" w:hanging="720"/>
        <w:jc w:val="both"/>
      </w:pPr>
      <w:r>
        <w:t>Показатели качества и доступности предоставления муниципальной услуги:</w:t>
      </w:r>
    </w:p>
    <w:p w:rsidR="00947C51" w:rsidRDefault="00947C51" w:rsidP="00CA6EF7">
      <w:pPr>
        <w:numPr>
          <w:ilvl w:val="2"/>
          <w:numId w:val="3"/>
        </w:numPr>
        <w:ind w:left="0"/>
        <w:jc w:val="both"/>
      </w:pPr>
      <w:r>
        <w:t>Показатели качества муниципальной услуги:</w:t>
      </w:r>
    </w:p>
    <w:p w:rsidR="00947C51" w:rsidRDefault="00947C51" w:rsidP="00CA6EF7">
      <w:pPr>
        <w:numPr>
          <w:ilvl w:val="0"/>
          <w:numId w:val="7"/>
        </w:numPr>
        <w:tabs>
          <w:tab w:val="num" w:pos="2160"/>
        </w:tabs>
        <w:ind w:left="0"/>
        <w:jc w:val="both"/>
      </w:pPr>
      <w:r>
        <w:t xml:space="preserve">выполнение должностными лицами, </w:t>
      </w:r>
      <w:r w:rsidR="00CA6EF7">
        <w:t>сотрудниками а</w:t>
      </w:r>
      <w:r w:rsidR="00FD5208">
        <w:t>дминистрации</w:t>
      </w:r>
      <w:r>
        <w:t xml:space="preserve"> </w:t>
      </w:r>
      <w:r w:rsidR="00E91DE1">
        <w:t>Петропавловского 2-го</w:t>
      </w:r>
      <w:r w:rsidR="00FD5208">
        <w:t xml:space="preserve"> </w:t>
      </w:r>
      <w:r>
        <w:t>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947C51" w:rsidRDefault="00947C51" w:rsidP="00CA6EF7">
      <w:pPr>
        <w:numPr>
          <w:ilvl w:val="0"/>
          <w:numId w:val="7"/>
        </w:numPr>
        <w:tabs>
          <w:tab w:val="num" w:pos="2160"/>
        </w:tabs>
        <w:ind w:left="0"/>
        <w:jc w:val="both"/>
      </w:pPr>
      <w:r>
        <w:t xml:space="preserve">отсутствие обоснованных жалоб на действия (бездействие) должностных лиц, </w:t>
      </w:r>
      <w:r w:rsidR="0056664A">
        <w:t>сотрудников а</w:t>
      </w:r>
      <w:r w:rsidR="00FD5208">
        <w:t>дминистрации</w:t>
      </w:r>
      <w:r>
        <w:t xml:space="preserve"> </w:t>
      </w:r>
      <w:r w:rsidR="00E91DE1">
        <w:t>Петропавловского 2-го</w:t>
      </w:r>
      <w:r w:rsidR="00FD5208">
        <w:t xml:space="preserve"> </w:t>
      </w:r>
      <w:r>
        <w:t>при предоставлении муниципальной услуги.</w:t>
      </w:r>
    </w:p>
    <w:p w:rsidR="00947C51" w:rsidRPr="00C81567" w:rsidRDefault="00947C51" w:rsidP="00CA6EF7">
      <w:pPr>
        <w:numPr>
          <w:ilvl w:val="2"/>
          <w:numId w:val="3"/>
        </w:numPr>
        <w:ind w:left="0"/>
        <w:jc w:val="both"/>
      </w:pPr>
      <w:r>
        <w:t>Показатели доступности предоставления</w:t>
      </w:r>
      <w:r w:rsidR="008F1BFF">
        <w:t xml:space="preserve"> </w:t>
      </w:r>
      <w:r>
        <w:t>муниципальной услуги:</w:t>
      </w:r>
    </w:p>
    <w:p w:rsidR="00BA1363" w:rsidRPr="00BA1363" w:rsidRDefault="0016561B" w:rsidP="00CA6EF7">
      <w:pPr>
        <w:numPr>
          <w:ilvl w:val="0"/>
          <w:numId w:val="7"/>
        </w:numPr>
        <w:tabs>
          <w:tab w:val="num" w:pos="2160"/>
        </w:tabs>
        <w:ind w:left="0"/>
        <w:jc w:val="both"/>
      </w:pPr>
      <w:r>
        <w:t xml:space="preserve">доля заявителей, </w:t>
      </w:r>
      <w:r w:rsidR="004F69DD">
        <w:t>подавших заявления, документы</w:t>
      </w:r>
      <w:r w:rsidR="00EA436F">
        <w:t xml:space="preserve"> на </w:t>
      </w:r>
      <w:r w:rsidR="005F5A78">
        <w:t>предоставление нанимателю жилого помещения по договору социального найма жилого помещения меньшего размера взамен занимаемого жилого помещения</w:t>
      </w:r>
      <w:r w:rsidR="00AD4FE3" w:rsidRPr="002B701B">
        <w:t xml:space="preserve"> </w:t>
      </w:r>
      <w:r w:rsidR="000F2957" w:rsidRPr="002B701B">
        <w:t xml:space="preserve">по отношению к общему количеству </w:t>
      </w:r>
      <w:r w:rsidR="00BA1363">
        <w:t>граждан, принадлежащих категориям, упомянутым</w:t>
      </w:r>
      <w:r w:rsidR="00BA1363" w:rsidRPr="00BA1363">
        <w:t xml:space="preserve"> в пункте 1.2. настоящего регламента, обратившихся за получением муниципальной услуги</w:t>
      </w:r>
      <w:r w:rsidR="00BA1363">
        <w:t>;</w:t>
      </w:r>
    </w:p>
    <w:p w:rsidR="000F2957" w:rsidRDefault="00BA1363" w:rsidP="00CA6EF7">
      <w:pPr>
        <w:numPr>
          <w:ilvl w:val="0"/>
          <w:numId w:val="7"/>
        </w:numPr>
        <w:tabs>
          <w:tab w:val="num" w:pos="2160"/>
        </w:tabs>
        <w:ind w:left="0"/>
        <w:jc w:val="both"/>
      </w:pPr>
      <w:r>
        <w:t xml:space="preserve">полнота и достоверность информации о муниципальной услуге, </w:t>
      </w:r>
      <w:r w:rsidR="000F2957">
        <w:t xml:space="preserve">о порядке и стандарте предоставления муниципальной услуги, об образцах оформления документов, необходимых для предоставления </w:t>
      </w:r>
      <w:r w:rsidR="00C81567">
        <w:t>муниципальной услуги</w:t>
      </w:r>
      <w:r w:rsidR="000F2957">
        <w:t>, размещенных на информационн</w:t>
      </w:r>
      <w:r w:rsidR="00C81567">
        <w:t>ых стендах, на Интернет-ресурсе</w:t>
      </w:r>
      <w:r w:rsidR="000F2957">
        <w:t xml:space="preserve"> </w:t>
      </w:r>
      <w:r w:rsidR="00CA6EF7">
        <w:t>а</w:t>
      </w:r>
      <w:r w:rsidR="000F2957">
        <w:t>дминистрации</w:t>
      </w:r>
      <w:r w:rsidR="00C81567">
        <w:t xml:space="preserve"> </w:t>
      </w:r>
      <w:r w:rsidR="00E91DE1">
        <w:t>Петропавловского 2-го</w:t>
      </w:r>
      <w:r w:rsidR="00C81567">
        <w:t xml:space="preserve">, </w:t>
      </w:r>
      <w:r w:rsidR="008C66F2">
        <w:t>«</w:t>
      </w:r>
      <w:r w:rsidR="00C81567">
        <w:t>Едином портале государственных и муниципальных услуг</w:t>
      </w:r>
      <w:r w:rsidR="008C66F2">
        <w:t xml:space="preserve"> (функций)»</w:t>
      </w:r>
      <w:r w:rsidR="000F2957">
        <w:t>;</w:t>
      </w:r>
    </w:p>
    <w:p w:rsidR="00947C51" w:rsidRDefault="00947C51" w:rsidP="00CA6EF7">
      <w:pPr>
        <w:numPr>
          <w:ilvl w:val="0"/>
          <w:numId w:val="7"/>
        </w:numPr>
        <w:tabs>
          <w:tab w:val="num" w:pos="2160"/>
        </w:tabs>
        <w:ind w:left="0"/>
        <w:jc w:val="both"/>
      </w:pPr>
      <w:r>
        <w:t>пешеходная доступность от остановок общественного транспорта до, здания</w:t>
      </w:r>
      <w:r w:rsidR="008C66F2">
        <w:t xml:space="preserve"> </w:t>
      </w:r>
      <w:r w:rsidR="0056664A">
        <w:t>а</w:t>
      </w:r>
      <w:r>
        <w:t xml:space="preserve">дминистрации </w:t>
      </w:r>
      <w:r w:rsidR="001515CB">
        <w:t>сельсовета</w:t>
      </w:r>
      <w:r>
        <w:t>;</w:t>
      </w:r>
    </w:p>
    <w:p w:rsidR="00947C51" w:rsidRDefault="00947C51" w:rsidP="00CA6EF7">
      <w:pPr>
        <w:numPr>
          <w:ilvl w:val="0"/>
          <w:numId w:val="7"/>
        </w:numPr>
        <w:tabs>
          <w:tab w:val="num" w:pos="2160"/>
        </w:tabs>
        <w:ind w:left="0"/>
        <w:jc w:val="both"/>
      </w:pPr>
      <w:r>
        <w:t>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947C51" w:rsidRPr="00C81567" w:rsidRDefault="00947C51" w:rsidP="00CA6EF7">
      <w:pPr>
        <w:numPr>
          <w:ilvl w:val="0"/>
          <w:numId w:val="7"/>
        </w:numPr>
        <w:tabs>
          <w:tab w:val="num" w:pos="2160"/>
        </w:tabs>
        <w:ind w:left="0"/>
        <w:jc w:val="both"/>
      </w:pPr>
      <w:r>
        <w:t>возможность получения информации о ходе предоставления муниципальной услуги, в том числе с использованием информационно-</w:t>
      </w:r>
      <w:r w:rsidR="00C81567">
        <w:t>телекоммуникационных технологий;</w:t>
      </w:r>
    </w:p>
    <w:p w:rsidR="00C81567" w:rsidRPr="008C66F2" w:rsidRDefault="00C81567" w:rsidP="00CA6EF7">
      <w:pPr>
        <w:numPr>
          <w:ilvl w:val="0"/>
          <w:numId w:val="7"/>
        </w:numPr>
        <w:tabs>
          <w:tab w:val="num" w:pos="2160"/>
        </w:tabs>
        <w:ind w:left="0"/>
        <w:jc w:val="both"/>
      </w:pPr>
      <w:r>
        <w:t>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услуг.</w:t>
      </w:r>
    </w:p>
    <w:p w:rsidR="008C66F2" w:rsidRDefault="008C66F2" w:rsidP="00CA6EF7">
      <w:pPr>
        <w:numPr>
          <w:ilvl w:val="1"/>
          <w:numId w:val="3"/>
        </w:numPr>
        <w:ind w:left="0"/>
        <w:jc w:val="both"/>
      </w:pPr>
      <w:r>
        <w:t xml:space="preserve">В случае предоставления муниципальной услуги в многофункциональном центре предоставления государсвтенных и муниципальных услуг заявить предоставляет заявление и небходимые для получения муниципальной услуги документы в многофункциональный центр. Прием документов, необходимых для </w:t>
      </w:r>
      <w:r>
        <w:lastRenderedPageBreak/>
        <w:t xml:space="preserve">предоставления муниципальной услуги, осуществление процедур по предоставлению муниципальной услуги осуществляется в соответствии с регламентом работы многофункционального центра. Срок предоставления муниципальной услуги в многофункциональном центре не должен превышать срока, определенного законодательством для предоставления муниципальной услуги. </w:t>
      </w:r>
    </w:p>
    <w:p w:rsidR="008C66F2" w:rsidRPr="008C66F2" w:rsidRDefault="008C66F2" w:rsidP="00CA6EF7">
      <w:pPr>
        <w:jc w:val="both"/>
      </w:pPr>
    </w:p>
    <w:p w:rsidR="00947C51" w:rsidRPr="008C66F2" w:rsidRDefault="00947C51" w:rsidP="00CA6EF7">
      <w:pPr>
        <w:jc w:val="both"/>
      </w:pPr>
    </w:p>
    <w:p w:rsidR="00F12EA8" w:rsidRPr="002B2653" w:rsidRDefault="00F12EA8" w:rsidP="00CA6EF7">
      <w:pPr>
        <w:numPr>
          <w:ilvl w:val="0"/>
          <w:numId w:val="3"/>
        </w:numPr>
        <w:ind w:left="0"/>
        <w:jc w:val="center"/>
        <w:rPr>
          <w:b/>
        </w:rPr>
      </w:pPr>
      <w:r>
        <w:rPr>
          <w:b/>
        </w:rPr>
        <w:t>С</w:t>
      </w:r>
      <w:r w:rsidRPr="002B2653">
        <w:rPr>
          <w:b/>
        </w:rPr>
        <w:t>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947C51" w:rsidRDefault="00947C51" w:rsidP="00CA6EF7">
      <w:pPr>
        <w:jc w:val="center"/>
      </w:pPr>
    </w:p>
    <w:p w:rsidR="00947C51" w:rsidRDefault="00947C51" w:rsidP="00CA6EF7">
      <w:pPr>
        <w:numPr>
          <w:ilvl w:val="1"/>
          <w:numId w:val="3"/>
        </w:numPr>
        <w:tabs>
          <w:tab w:val="clear" w:pos="792"/>
          <w:tab w:val="num" w:pos="720"/>
        </w:tabs>
        <w:ind w:left="0" w:hanging="720"/>
        <w:jc w:val="both"/>
      </w:pPr>
      <w:r>
        <w:t xml:space="preserve">Предоставление муниципальной услуги </w:t>
      </w:r>
      <w:r w:rsidR="008C66F2">
        <w:t>состоит из следующей последовательности</w:t>
      </w:r>
      <w:r>
        <w:t xml:space="preserve"> административных процедур:</w:t>
      </w:r>
    </w:p>
    <w:p w:rsidR="00062695" w:rsidRDefault="00062695" w:rsidP="00CA6EF7">
      <w:pPr>
        <w:jc w:val="both"/>
      </w:pPr>
      <w:r>
        <w:t>- Прием заявления и документов на получение муниципальной услуги.</w:t>
      </w:r>
    </w:p>
    <w:p w:rsidR="00062695" w:rsidRDefault="00062695" w:rsidP="00CA6EF7">
      <w:pPr>
        <w:jc w:val="both"/>
      </w:pPr>
      <w:r>
        <w:t xml:space="preserve">- Рассмотрение представленных документов и принятие решения о </w:t>
      </w:r>
      <w:r w:rsidR="008F2280">
        <w:t>предоставлении муниципальной услуги.</w:t>
      </w:r>
    </w:p>
    <w:p w:rsidR="00062695" w:rsidRDefault="00062695" w:rsidP="00CA6EF7">
      <w:pPr>
        <w:jc w:val="both"/>
      </w:pPr>
      <w:r>
        <w:t xml:space="preserve">- Поступление документов в комиссию по жилищным вопросам </w:t>
      </w:r>
      <w:r w:rsidR="00E91DE1">
        <w:t>Петропавловского 2-го</w:t>
      </w:r>
      <w:r>
        <w:t>, их рассмотрение и принятие решения.</w:t>
      </w:r>
    </w:p>
    <w:p w:rsidR="00062695" w:rsidRDefault="00062695" w:rsidP="00CA6EF7">
      <w:pPr>
        <w:jc w:val="both"/>
      </w:pPr>
      <w:r>
        <w:t xml:space="preserve">- </w:t>
      </w:r>
      <w:r w:rsidR="008F2280">
        <w:t>Уведомление заявителя о предоставляемом жилом помещении, предоставление жилого помещения меньшего размера и принятие жилого помещения, освобождаемого заявителем</w:t>
      </w:r>
      <w:r>
        <w:t>.</w:t>
      </w:r>
    </w:p>
    <w:p w:rsidR="0016561B" w:rsidRDefault="0016561B" w:rsidP="00CA6EF7">
      <w:pPr>
        <w:jc w:val="both"/>
        <w:rPr>
          <w:color w:val="auto"/>
        </w:rPr>
      </w:pPr>
    </w:p>
    <w:p w:rsidR="00D121D9" w:rsidRDefault="00D121D9" w:rsidP="00CA6EF7">
      <w:pPr>
        <w:jc w:val="both"/>
        <w:rPr>
          <w:color w:val="auto"/>
        </w:rPr>
      </w:pPr>
      <w:r w:rsidRPr="00D121D9">
        <w:rPr>
          <w:color w:val="auto"/>
        </w:rPr>
        <w:t>Блок-схема последовательности административных действий при предоставлении муниципально</w:t>
      </w:r>
      <w:r>
        <w:rPr>
          <w:color w:val="auto"/>
        </w:rPr>
        <w:t xml:space="preserve">й </w:t>
      </w:r>
      <w:r w:rsidR="000B2C0E">
        <w:rPr>
          <w:color w:val="auto"/>
        </w:rPr>
        <w:t>услуги приведена в приложении №2</w:t>
      </w:r>
      <w:r w:rsidR="0016561B">
        <w:rPr>
          <w:color w:val="auto"/>
        </w:rPr>
        <w:t xml:space="preserve"> </w:t>
      </w:r>
      <w:r w:rsidRPr="00D121D9">
        <w:rPr>
          <w:color w:val="auto"/>
        </w:rPr>
        <w:t>к настоящему административному регламенту</w:t>
      </w:r>
    </w:p>
    <w:p w:rsidR="00367D7E" w:rsidRDefault="00367D7E" w:rsidP="00CA6EF7">
      <w:pPr>
        <w:jc w:val="both"/>
        <w:rPr>
          <w:color w:val="auto"/>
        </w:rPr>
      </w:pPr>
    </w:p>
    <w:p w:rsidR="008F2280" w:rsidRDefault="008F2280" w:rsidP="00CA6EF7">
      <w:pPr>
        <w:ind w:firstLine="708"/>
        <w:jc w:val="both"/>
      </w:pPr>
      <w:r>
        <w:t>3.2. Прием заявления и документов на получение муниципальной услуги.</w:t>
      </w:r>
    </w:p>
    <w:p w:rsidR="008F2280" w:rsidRDefault="008F2280" w:rsidP="00CA6EF7">
      <w:pPr>
        <w:ind w:firstLine="709"/>
        <w:jc w:val="both"/>
      </w:pPr>
      <w:r>
        <w:t>3.2.1. Основанием для начала административной процедуры является личное письменное обращение заявителя или его законного представителя с представлением документов, перечисленных в п. 2.6 регламента.</w:t>
      </w:r>
    </w:p>
    <w:p w:rsidR="008F2280" w:rsidRDefault="008F2280" w:rsidP="00CA6EF7">
      <w:pPr>
        <w:ind w:firstLine="709"/>
        <w:jc w:val="both"/>
      </w:pPr>
      <w:r>
        <w:t xml:space="preserve">Прием заявителей для приема и регистрации документов осуществляется в администрации </w:t>
      </w:r>
      <w:r w:rsidR="00E91DE1">
        <w:t>Петропавловского 2-го</w:t>
      </w:r>
      <w:r>
        <w:t>.</w:t>
      </w:r>
    </w:p>
    <w:p w:rsidR="008F2280" w:rsidRDefault="008F2280" w:rsidP="00CA6EF7">
      <w:pPr>
        <w:ind w:firstLine="709"/>
        <w:jc w:val="both"/>
      </w:pPr>
      <w:r>
        <w:t>Информация о специалистах, ответственных за предоставление муниципальной услуги, приведена в приложении 1 регламента.</w:t>
      </w:r>
    </w:p>
    <w:p w:rsidR="008F2280" w:rsidRDefault="008F2280" w:rsidP="00CA6EF7">
      <w:pPr>
        <w:ind w:firstLine="709"/>
        <w:jc w:val="both"/>
      </w:pPr>
      <w:r>
        <w:t>Прием документов осуществляется специалистом администрации, ответственным за предоставление муниципальной услуги  (далее по тексту - специалист, ответственный за предоставление муниципальной услуги).</w:t>
      </w:r>
    </w:p>
    <w:p w:rsidR="008F2280" w:rsidRDefault="008F2280" w:rsidP="00CA6EF7">
      <w:pPr>
        <w:ind w:firstLine="708"/>
        <w:jc w:val="both"/>
      </w:pPr>
      <w:r>
        <w:t>3.2.2. Специалист, ответственный за предоставление муниципальной услуги:</w:t>
      </w:r>
    </w:p>
    <w:p w:rsidR="008F2280" w:rsidRDefault="008F2280" w:rsidP="00CA6EF7">
      <w:pPr>
        <w:ind w:firstLine="708"/>
        <w:jc w:val="both"/>
      </w:pPr>
      <w:r>
        <w:t>устанавливает предмет обращения, личность заявителя, полномочия представителя заявителя;</w:t>
      </w:r>
    </w:p>
    <w:p w:rsidR="008F2280" w:rsidRDefault="008F2280" w:rsidP="00CA6EF7">
      <w:pPr>
        <w:ind w:firstLine="708"/>
        <w:jc w:val="both"/>
      </w:pPr>
      <w:r>
        <w:t>проверяет наличие всех необходимых документов и проверяет соответствие представленных документов следующим требованиям:</w:t>
      </w:r>
    </w:p>
    <w:p w:rsidR="008F2280" w:rsidRDefault="008F2280" w:rsidP="00CA6EF7">
      <w:pPr>
        <w:ind w:firstLine="708"/>
        <w:jc w:val="both"/>
      </w:pPr>
      <w:r>
        <w:lastRenderedPageBreak/>
        <w:t>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лиц, содержат данные о дате оформления;</w:t>
      </w:r>
    </w:p>
    <w:p w:rsidR="008F2280" w:rsidRDefault="008F2280" w:rsidP="00CA6EF7">
      <w:pPr>
        <w:ind w:firstLine="708"/>
        <w:jc w:val="both"/>
      </w:pPr>
      <w:r>
        <w:t>фамилии, имена и отчества заявителей, адреса регистрации написаны полностью;</w:t>
      </w:r>
    </w:p>
    <w:p w:rsidR="008F2280" w:rsidRDefault="008F2280" w:rsidP="00CA6EF7">
      <w:pPr>
        <w:ind w:firstLine="708"/>
        <w:jc w:val="both"/>
      </w:pPr>
      <w:r>
        <w:t>в документах нет подчисток, приписок, зачеркнутых слов и иных неоговоренных исправлений;</w:t>
      </w:r>
    </w:p>
    <w:p w:rsidR="008F2280" w:rsidRDefault="008F2280" w:rsidP="00CA6EF7">
      <w:pPr>
        <w:ind w:firstLine="708"/>
        <w:jc w:val="both"/>
      </w:pPr>
      <w:r>
        <w:t>документы не имеют серьезных повреждений, наличие которых не позволяет однозначно истолковать их содержание;</w:t>
      </w:r>
    </w:p>
    <w:p w:rsidR="008F2280" w:rsidRDefault="008F2280" w:rsidP="00CA6EF7">
      <w:pPr>
        <w:ind w:firstLine="708"/>
        <w:jc w:val="both"/>
      </w:pPr>
      <w:r>
        <w:t>пакет представленных документов полностью укомплектован.</w:t>
      </w:r>
    </w:p>
    <w:p w:rsidR="008F2280" w:rsidRDefault="008F2280" w:rsidP="00CA6EF7">
      <w:pPr>
        <w:ind w:firstLine="708"/>
        <w:jc w:val="both"/>
      </w:pPr>
      <w:r>
        <w:t>3.2.3. При отсутствии необходимых документов, неправильном заполнении заявления специалист, ответственный за предоставление муниципальной услуги, устно уведомляет заявителя о наличии препятствий для рассмотрения вопроса о предоставлении муниципальной услуги, объясняет заявителю содержание выявленных недостатков в представленных документах и меры по их устранению, возвращает документы заявителю.</w:t>
      </w:r>
    </w:p>
    <w:p w:rsidR="008F2280" w:rsidRDefault="008F2280" w:rsidP="00CA6EF7">
      <w:pPr>
        <w:ind w:firstLine="708"/>
        <w:jc w:val="both"/>
      </w:pPr>
      <w:r>
        <w:t>Если недостатки, препятствующие приему документов, допустимо устранить в ходе приема, они устраняются незамедлительно.</w:t>
      </w:r>
    </w:p>
    <w:p w:rsidR="008F2280" w:rsidRDefault="008F2280" w:rsidP="00CA6EF7">
      <w:pPr>
        <w:ind w:firstLine="708"/>
        <w:jc w:val="both"/>
      </w:pPr>
      <w:r>
        <w:t>3.2.4. Принимая заявление и документы, специалист, ответственный за предоставление муниципальной услуги, производит следующие действия:</w:t>
      </w:r>
    </w:p>
    <w:p w:rsidR="008F2280" w:rsidRDefault="008F2280" w:rsidP="00CA6EF7">
      <w:pPr>
        <w:ind w:firstLine="708"/>
        <w:jc w:val="both"/>
      </w:pPr>
      <w:r>
        <w:t>заверяет подписи заявителя в заявлении;</w:t>
      </w:r>
    </w:p>
    <w:p w:rsidR="008F2280" w:rsidRDefault="008F2280" w:rsidP="00CA6EF7">
      <w:pPr>
        <w:ind w:firstLine="708"/>
        <w:jc w:val="both"/>
      </w:pPr>
      <w:r>
        <w:t>сверяет подлинники и копии документов, предоставленных заявителем;</w:t>
      </w:r>
    </w:p>
    <w:p w:rsidR="008F2280" w:rsidRDefault="008F2280" w:rsidP="00CA6EF7">
      <w:pPr>
        <w:ind w:firstLine="708"/>
        <w:jc w:val="both"/>
      </w:pPr>
      <w:r>
        <w:t>проверяет их количество и соответствие установленному перечню;</w:t>
      </w:r>
    </w:p>
    <w:p w:rsidR="008F2280" w:rsidRDefault="008F2280" w:rsidP="00CA6EF7">
      <w:pPr>
        <w:ind w:firstLine="708"/>
        <w:jc w:val="both"/>
      </w:pPr>
      <w:r>
        <w:t>проставляет на заявлении дату приема заявления и документов, количество принятых документов, свою фамилию и должность и выдает копию заявления лицу, подавшему его, в качестве расписки о принятии заявления;</w:t>
      </w:r>
    </w:p>
    <w:p w:rsidR="008F2280" w:rsidRDefault="008F2280" w:rsidP="00CA6EF7">
      <w:pPr>
        <w:ind w:firstLine="708"/>
        <w:jc w:val="both"/>
      </w:pPr>
      <w:r>
        <w:t>формирует дело и передает для регистрации, с последующей передачей главе администрации для резолюции.</w:t>
      </w:r>
    </w:p>
    <w:p w:rsidR="008F2280" w:rsidRDefault="008F2280" w:rsidP="00CA6EF7">
      <w:pPr>
        <w:ind w:firstLine="708"/>
        <w:jc w:val="both"/>
      </w:pPr>
      <w:r>
        <w:t>3.2.5.  Результатом выполнения административной процедуры является прием документов заявителя на получение муниципальной услуги и передача их на рассмотрение.</w:t>
      </w:r>
    </w:p>
    <w:p w:rsidR="008F2280" w:rsidRDefault="008F2280" w:rsidP="00CA6EF7">
      <w:pPr>
        <w:ind w:firstLine="708"/>
        <w:jc w:val="both"/>
      </w:pPr>
      <w:r>
        <w:t>Суммарная длительность административной процедуры - 20 минут.</w:t>
      </w:r>
    </w:p>
    <w:p w:rsidR="008F2280" w:rsidRDefault="008F2280" w:rsidP="00CA6EF7">
      <w:pPr>
        <w:ind w:firstLine="720"/>
        <w:jc w:val="both"/>
      </w:pPr>
      <w:r>
        <w:t xml:space="preserve">3.2.6. Документы с резолюцией, проставленной на заявлении главой администрации </w:t>
      </w:r>
      <w:r w:rsidR="00E91DE1">
        <w:t>Петропавловского 2-го</w:t>
      </w:r>
      <w:r>
        <w:t>, поступают на исполнение специалисту, ответственному за предоставление муниципальной услуги.</w:t>
      </w:r>
    </w:p>
    <w:p w:rsidR="008F2280" w:rsidRDefault="008F2280" w:rsidP="00CA6EF7">
      <w:pPr>
        <w:tabs>
          <w:tab w:val="left" w:pos="960"/>
        </w:tabs>
        <w:spacing w:line="228" w:lineRule="auto"/>
        <w:ind w:firstLine="720"/>
        <w:jc w:val="both"/>
      </w:pPr>
      <w:r>
        <w:t xml:space="preserve">Максимальный срок исполнения данной административной процедуры составляет 2 рабочих дня с момента регистрации поступившего заявления. </w:t>
      </w:r>
    </w:p>
    <w:p w:rsidR="008F2280" w:rsidRDefault="008F2280" w:rsidP="00CA6EF7">
      <w:pPr>
        <w:ind w:firstLine="708"/>
        <w:jc w:val="both"/>
      </w:pPr>
      <w:r>
        <w:t>3.3. Рассмотрение представленных документов и принятие решения о предоставлении или об отказе в предоставлении муниципальной услуги.</w:t>
      </w:r>
    </w:p>
    <w:p w:rsidR="008F2280" w:rsidRDefault="008F2280" w:rsidP="00CA6EF7">
      <w:pPr>
        <w:ind w:firstLine="720"/>
        <w:jc w:val="both"/>
      </w:pPr>
      <w:r>
        <w:t>3.3.1. Основанием для начала рассмотрения документов, представленных для предоставления муниципальной услуги (далее по тексту – представленные документы), является их поступление специалисту, ответственному за предоставление муниципальной услуги.</w:t>
      </w:r>
    </w:p>
    <w:p w:rsidR="008F2280" w:rsidRDefault="008F2280" w:rsidP="00CA6EF7">
      <w:pPr>
        <w:ind w:firstLine="720"/>
        <w:jc w:val="both"/>
      </w:pPr>
      <w:r>
        <w:lastRenderedPageBreak/>
        <w:t>3.3.2. Специалист, ответственный за предоставление муниципальной услуги:</w:t>
      </w:r>
    </w:p>
    <w:p w:rsidR="008F2280" w:rsidRDefault="008F2280" w:rsidP="00CA6EF7">
      <w:pPr>
        <w:ind w:firstLine="720"/>
        <w:jc w:val="both"/>
      </w:pPr>
      <w:r>
        <w:t>-проводит проверку документов на соответствие их требованиям п. 2.6 регламента;</w:t>
      </w:r>
    </w:p>
    <w:p w:rsidR="008F2280" w:rsidRDefault="008F2280" w:rsidP="00CA6EF7">
      <w:pPr>
        <w:ind w:firstLine="720"/>
        <w:jc w:val="both"/>
      </w:pPr>
      <w:r>
        <w:t>-проводит обследование жилого помещения для установления его фактического состояния и отсутствия оснований для расторжения договора социального найма. По результатам обследования составляется акт.</w:t>
      </w:r>
    </w:p>
    <w:p w:rsidR="008F2280" w:rsidRDefault="008F2280" w:rsidP="00CA6EF7">
      <w:pPr>
        <w:ind w:firstLine="720"/>
        <w:jc w:val="both"/>
      </w:pPr>
      <w:r>
        <w:t>Максимальный срок выполнения административного действия – 15 календарных дней.</w:t>
      </w:r>
    </w:p>
    <w:p w:rsidR="008F2280" w:rsidRDefault="008F2280" w:rsidP="00CA6EF7">
      <w:pPr>
        <w:ind w:firstLine="720"/>
        <w:jc w:val="both"/>
      </w:pPr>
      <w:r>
        <w:t>3.3.3. При наличии оснований для отказа в предоставлении муниципальной услуги, названных в пункте 2.8. регламента, специалист, ответственный за предоставление муниципальной услуги, готовит проект ответа на заявление с разъяснением причин отказа.</w:t>
      </w:r>
    </w:p>
    <w:p w:rsidR="008F2280" w:rsidRDefault="008F2280" w:rsidP="00CA6EF7">
      <w:pPr>
        <w:ind w:firstLine="720"/>
        <w:jc w:val="both"/>
      </w:pPr>
      <w:r>
        <w:t>3.3.4. При наличии оснований для предоставления муниципальной услуги, специалист, ответственный за предоставление муниципальной услуги:</w:t>
      </w:r>
    </w:p>
    <w:p w:rsidR="008F2280" w:rsidRDefault="008F2280" w:rsidP="00CA6EF7">
      <w:pPr>
        <w:ind w:firstLine="720"/>
        <w:jc w:val="both"/>
      </w:pPr>
      <w:r>
        <w:t>-готовит проект ответа на заявление с разъяснением срока предоставления муниципальной услуги;</w:t>
      </w:r>
    </w:p>
    <w:p w:rsidR="008F2280" w:rsidRPr="000A387C" w:rsidRDefault="008F2280" w:rsidP="00CA6EF7">
      <w:pPr>
        <w:ind w:firstLine="720"/>
        <w:jc w:val="both"/>
      </w:pPr>
      <w:r w:rsidRPr="000A387C">
        <w:t xml:space="preserve">-готовит запрос в </w:t>
      </w:r>
      <w:r w:rsidR="00942DC0" w:rsidRPr="000A387C">
        <w:t xml:space="preserve"> ЗАО</w:t>
      </w:r>
      <w:r w:rsidRPr="000A387C">
        <w:t xml:space="preserve"> «</w:t>
      </w:r>
      <w:r w:rsidR="00942DC0" w:rsidRPr="000A387C">
        <w:t xml:space="preserve"> Петропавловское</w:t>
      </w:r>
      <w:r w:rsidRPr="000A387C">
        <w:t>» на жилое помещение, относящееся к муниципальному жилищному фонду социального использования, пригодное для проживания, для предоставления его семье заявителя. В запросе должно быть указаны данные: о нанимателе, сдаваемом жилом помещении (общая и жилая площадь, количество комнат, качество жилья), составе семьи заявителя, и общей площади жилья, необходимой для предоставления заявителю.</w:t>
      </w:r>
    </w:p>
    <w:p w:rsidR="0056664A" w:rsidRDefault="008F2280" w:rsidP="00CA6EF7">
      <w:pPr>
        <w:tabs>
          <w:tab w:val="left" w:pos="960"/>
        </w:tabs>
        <w:spacing w:line="228" w:lineRule="auto"/>
        <w:ind w:firstLine="720"/>
        <w:jc w:val="both"/>
      </w:pPr>
      <w:r>
        <w:t>3.3.5. По результатам рассмотрения предс</w:t>
      </w:r>
      <w:r w:rsidR="00454A4E">
        <w:t>тавленных документов специалист</w:t>
      </w:r>
      <w:r>
        <w:t xml:space="preserve"> </w:t>
      </w:r>
      <w:r w:rsidR="00454A4E">
        <w:t xml:space="preserve"> в 10-ти гневный срок </w:t>
      </w:r>
      <w:r>
        <w:t xml:space="preserve">ответственный за предоставление муниципальной услуги, предоставляет сформированный пакет документов с проектом решения главе </w:t>
      </w:r>
      <w:r w:rsidR="0056664A">
        <w:t xml:space="preserve"> </w:t>
      </w:r>
      <w:r>
        <w:t xml:space="preserve"> </w:t>
      </w:r>
      <w:r w:rsidR="00E91DE1">
        <w:t>Петропавловского 2-го</w:t>
      </w:r>
      <w:r>
        <w:t xml:space="preserve"> для принятия решения.</w:t>
      </w:r>
    </w:p>
    <w:p w:rsidR="0056664A" w:rsidRDefault="0056664A" w:rsidP="00CA6EF7">
      <w:pPr>
        <w:ind w:firstLine="720"/>
        <w:jc w:val="both"/>
      </w:pPr>
    </w:p>
    <w:p w:rsidR="008F2280" w:rsidRDefault="008F2280" w:rsidP="00CA6EF7">
      <w:pPr>
        <w:ind w:firstLine="708"/>
        <w:jc w:val="both"/>
      </w:pPr>
      <w:r>
        <w:t xml:space="preserve">3.3.6. Основанием для принятия решения о предоставлении муниципальной услуги является завершение рассмотрения представленных документов и поступление их главе </w:t>
      </w:r>
      <w:r w:rsidR="0056664A">
        <w:t xml:space="preserve"> </w:t>
      </w:r>
      <w:r>
        <w:t xml:space="preserve"> </w:t>
      </w:r>
      <w:r w:rsidR="00E91DE1">
        <w:t>Петропавловского 2-го</w:t>
      </w:r>
      <w:r>
        <w:t>.</w:t>
      </w:r>
    </w:p>
    <w:p w:rsidR="008F2280" w:rsidRDefault="008F2280" w:rsidP="00CA6EF7">
      <w:pPr>
        <w:ind w:firstLine="720"/>
        <w:jc w:val="both"/>
      </w:pPr>
      <w:r>
        <w:t xml:space="preserve">3.3.7. В случае если при рассмотрении документов выявлены основания для отказа в предоставлении муниципальной услуги, названные в пункте 2.8. регламента, глава </w:t>
      </w:r>
      <w:r w:rsidR="0056664A">
        <w:t xml:space="preserve"> </w:t>
      </w:r>
      <w:r>
        <w:t xml:space="preserve"> </w:t>
      </w:r>
      <w:r w:rsidR="00E91DE1">
        <w:t>Петропавловского 2-го</w:t>
      </w:r>
      <w:r>
        <w:t xml:space="preserve"> подписывает ответ об отказе в предоставлении муниципальной услуги с разъяснением причин отказа.</w:t>
      </w:r>
    </w:p>
    <w:p w:rsidR="008F2280" w:rsidRDefault="008F2280" w:rsidP="00CA6EF7">
      <w:pPr>
        <w:ind w:firstLine="708"/>
        <w:jc w:val="both"/>
      </w:pPr>
      <w:r>
        <w:t xml:space="preserve">3.3.8. При положительном рассмотрении вопроса глава администрации </w:t>
      </w:r>
      <w:r w:rsidR="00E91DE1">
        <w:t>Петропавловского 2-го</w:t>
      </w:r>
      <w:r>
        <w:t xml:space="preserve"> подписывает ответ с разъяснением сроков предоставления муниципальной услуги и запрос на предоставление жилого помещения.</w:t>
      </w:r>
    </w:p>
    <w:p w:rsidR="008F2280" w:rsidRDefault="008F2280" w:rsidP="00CA6EF7">
      <w:pPr>
        <w:tabs>
          <w:tab w:val="left" w:pos="960"/>
        </w:tabs>
        <w:spacing w:line="228" w:lineRule="auto"/>
        <w:ind w:firstLine="709"/>
        <w:jc w:val="both"/>
      </w:pPr>
      <w:r>
        <w:t xml:space="preserve">Максимальный срок исполнения данной административной процедуры составляет 20 календарных дней с момента поступления заявления и документов в </w:t>
      </w:r>
      <w:r w:rsidR="00A30CD3">
        <w:t>администрацию</w:t>
      </w:r>
      <w:r>
        <w:t>.</w:t>
      </w:r>
    </w:p>
    <w:p w:rsidR="008F2280" w:rsidRDefault="008F2280" w:rsidP="00CA6EF7">
      <w:pPr>
        <w:spacing w:line="228" w:lineRule="auto"/>
        <w:ind w:firstLine="709"/>
        <w:jc w:val="both"/>
      </w:pPr>
      <w:r>
        <w:t>3.4. Уведомление заявителя о принятом решении и направление запроса о предоставлении жилого помещения.</w:t>
      </w:r>
    </w:p>
    <w:p w:rsidR="008F2280" w:rsidRDefault="008F2280" w:rsidP="00CA6EF7">
      <w:pPr>
        <w:ind w:firstLine="720"/>
        <w:jc w:val="both"/>
      </w:pPr>
      <w:r>
        <w:t xml:space="preserve">3.4.1. Основанием для начала исполнения данной административной процедуры является поступление решения о предоставлении муниципальной </w:t>
      </w:r>
      <w:r>
        <w:lastRenderedPageBreak/>
        <w:t>услуги или отказа в ее предоставлении специалисту, ответственному за предоставление муниципальной услуги.</w:t>
      </w:r>
    </w:p>
    <w:p w:rsidR="008F2280" w:rsidRDefault="008F2280" w:rsidP="00CA6EF7">
      <w:pPr>
        <w:spacing w:line="228" w:lineRule="auto"/>
        <w:ind w:firstLine="709"/>
        <w:jc w:val="both"/>
      </w:pPr>
      <w:r>
        <w:t>3.4.2. Специалист, ответственный за предоставление муниципальной услуги:</w:t>
      </w:r>
    </w:p>
    <w:p w:rsidR="008F2280" w:rsidRDefault="008F2280" w:rsidP="00CA6EF7">
      <w:pPr>
        <w:spacing w:line="228" w:lineRule="auto"/>
        <w:ind w:firstLine="709"/>
        <w:jc w:val="both"/>
      </w:pPr>
      <w:r>
        <w:t xml:space="preserve">направляет запрос на предоставление жилого помещения в жилищную комиссию.  К запросу прилагаются копии: заявления на имя главы администрации </w:t>
      </w:r>
      <w:r w:rsidR="00E91DE1">
        <w:t>Петропавловского 2-го</w:t>
      </w:r>
      <w:r>
        <w:t>, документов, удостоверяющих личность нанимателя и членов его семьи, выписки из домовой книги, технических документов на жилое помещение, акта обследования жилого помещения;</w:t>
      </w:r>
    </w:p>
    <w:p w:rsidR="008F2280" w:rsidRDefault="008F2280" w:rsidP="00CA6EF7">
      <w:pPr>
        <w:spacing w:line="228" w:lineRule="auto"/>
        <w:ind w:firstLine="709"/>
        <w:jc w:val="both"/>
      </w:pPr>
      <w:r>
        <w:t>посредством телефонной связи сообщает заявителю о решении, принятом по его заявлению, а также о необходимости получения заявителем данного результата в течение двух рабочих дней.</w:t>
      </w:r>
    </w:p>
    <w:p w:rsidR="008F2280" w:rsidRDefault="008F2280" w:rsidP="00CA6EF7">
      <w:pPr>
        <w:spacing w:line="228" w:lineRule="auto"/>
        <w:ind w:firstLine="709"/>
        <w:jc w:val="both"/>
      </w:pPr>
      <w:r>
        <w:t>3.4.3. Явившийся заявитель указывает на копии ответа фамилию, имя, отчество, ставит подпись и дату получения ответа.</w:t>
      </w:r>
    </w:p>
    <w:p w:rsidR="008F2280" w:rsidRDefault="008F2280" w:rsidP="00CA6EF7">
      <w:pPr>
        <w:spacing w:line="228" w:lineRule="auto"/>
        <w:ind w:firstLine="709"/>
        <w:jc w:val="both"/>
      </w:pPr>
      <w:r>
        <w:t>3.4.4. В случае неявки заявителя в течение времени, указанного специалистом, для получения результата предоставления муниципальной услуги, а также в случае отсутствия возможности уведомления заявителя посредством телефонной связи специалист, ответственный за предоставление муниципальной услуги, направляет заявителю почтой:</w:t>
      </w:r>
    </w:p>
    <w:p w:rsidR="008F2280" w:rsidRDefault="008F2280" w:rsidP="00CA6EF7">
      <w:pPr>
        <w:spacing w:line="228" w:lineRule="auto"/>
        <w:ind w:firstLine="709"/>
        <w:jc w:val="both"/>
      </w:pPr>
      <w:r>
        <w:t>в случае предоставления муниципальной услуги – ответ с разъяснением срока предоставления муниципальной услуги;</w:t>
      </w:r>
    </w:p>
    <w:p w:rsidR="008F2280" w:rsidRDefault="008F2280" w:rsidP="00CA6EF7">
      <w:pPr>
        <w:spacing w:line="228" w:lineRule="auto"/>
        <w:ind w:firstLine="709"/>
        <w:jc w:val="both"/>
      </w:pPr>
      <w:r>
        <w:t>в случае отказа в предоставлении муниципальной услуги – ответ с разъяснением причин отказа в предоставлении муниципальной услуги.</w:t>
      </w:r>
    </w:p>
    <w:p w:rsidR="008F2280" w:rsidRDefault="008F2280" w:rsidP="00CA6EF7">
      <w:pPr>
        <w:tabs>
          <w:tab w:val="left" w:pos="360"/>
        </w:tabs>
        <w:spacing w:line="228" w:lineRule="auto"/>
        <w:ind w:firstLine="709"/>
        <w:jc w:val="both"/>
      </w:pPr>
      <w:r>
        <w:t>Максимальный срок исполнения данно</w:t>
      </w:r>
      <w:r w:rsidR="00454A4E">
        <w:t xml:space="preserve">й административной процедуры – 10-ти дневный срок </w:t>
      </w:r>
      <w:r>
        <w:t xml:space="preserve"> рабочих дня со дня принятия решения.</w:t>
      </w:r>
    </w:p>
    <w:p w:rsidR="008F2280" w:rsidRDefault="008F2280" w:rsidP="00CA6EF7">
      <w:pPr>
        <w:tabs>
          <w:tab w:val="left" w:pos="360"/>
        </w:tabs>
        <w:spacing w:line="228" w:lineRule="auto"/>
        <w:ind w:firstLine="709"/>
        <w:jc w:val="both"/>
      </w:pPr>
      <w:r>
        <w:t>3.5. Уведомление заявителя о предоставляемом жилом помещении, предоставление жилого помещения меньшего размера и принятие жилого помещения, освобождаемого заявителем.</w:t>
      </w:r>
    </w:p>
    <w:p w:rsidR="008F2280" w:rsidRDefault="008F2280" w:rsidP="00CA6EF7">
      <w:pPr>
        <w:ind w:firstLine="720"/>
        <w:jc w:val="both"/>
      </w:pPr>
      <w:r>
        <w:t xml:space="preserve">3.5.1. Основанием для начала исполнения данной административной процедуры является поступление постановления главы </w:t>
      </w:r>
      <w:r w:rsidR="00454A4E">
        <w:t xml:space="preserve"> </w:t>
      </w:r>
      <w:r>
        <w:t xml:space="preserve"> </w:t>
      </w:r>
      <w:r w:rsidR="00E91DE1">
        <w:t>Петропавловского 2-го</w:t>
      </w:r>
      <w:r>
        <w:t xml:space="preserve"> о предоставлении заявителю жилого помещения специалисту, ответственному за предоставление муниципальной услуги.</w:t>
      </w:r>
    </w:p>
    <w:p w:rsidR="008F2280" w:rsidRDefault="008F2280" w:rsidP="00CA6EF7">
      <w:pPr>
        <w:tabs>
          <w:tab w:val="left" w:pos="360"/>
        </w:tabs>
        <w:spacing w:line="228" w:lineRule="auto"/>
        <w:ind w:firstLine="709"/>
        <w:jc w:val="both"/>
      </w:pPr>
      <w:r>
        <w:t>3.5.2. Специалист, ответственный за предоставление муниципальной услуги, посредством телефонной связи сообщает заявителю о поступлении жилого помещения и о необходимости явки в течение двух рабочих дней для его осмотра и подачи заявления о согласии на получение жилого помещения.</w:t>
      </w:r>
    </w:p>
    <w:p w:rsidR="008F2280" w:rsidRDefault="008F2280" w:rsidP="00CA6EF7">
      <w:pPr>
        <w:spacing w:line="228" w:lineRule="auto"/>
        <w:ind w:firstLine="709"/>
        <w:jc w:val="both"/>
      </w:pPr>
      <w:r>
        <w:t>В случае отсутствия возможности уведомления заявителя посредством телефонной связи специалист, ответственный за предоставление муниципальной услуги, направляет ему уведомление почтой.</w:t>
      </w:r>
    </w:p>
    <w:p w:rsidR="008F2280" w:rsidRDefault="008F2280" w:rsidP="00CA6EF7">
      <w:pPr>
        <w:spacing w:line="228" w:lineRule="auto"/>
        <w:ind w:firstLine="709"/>
        <w:jc w:val="both"/>
      </w:pPr>
      <w:r>
        <w:t>Длительность выполнения административного действия составляет не более 3 рабочих дней</w:t>
      </w:r>
      <w:r>
        <w:rPr>
          <w:b/>
          <w:bCs/>
          <w:i/>
          <w:iCs/>
        </w:rPr>
        <w:t>.</w:t>
      </w:r>
    </w:p>
    <w:p w:rsidR="008F2280" w:rsidRDefault="008F2280" w:rsidP="00CA6EF7">
      <w:pPr>
        <w:tabs>
          <w:tab w:val="left" w:pos="360"/>
        </w:tabs>
        <w:spacing w:line="228" w:lineRule="auto"/>
        <w:ind w:firstLine="709"/>
        <w:jc w:val="both"/>
      </w:pPr>
      <w:r>
        <w:t xml:space="preserve">3.5.3. Явившийся заявитель производит осмотр предоставляемого жилого помещения и подает специалисту, ответственному за предоставление муниципальной услуги, заявление на имя главы администрации </w:t>
      </w:r>
      <w:r w:rsidR="00E91DE1">
        <w:t>Петропавловского 2-го</w:t>
      </w:r>
      <w:r>
        <w:t>, о своем согласии на получение жилого помещения по договору социального найма.</w:t>
      </w:r>
    </w:p>
    <w:p w:rsidR="008F2280" w:rsidRDefault="008F2280" w:rsidP="00CA6EF7">
      <w:pPr>
        <w:ind w:firstLine="708"/>
        <w:jc w:val="both"/>
      </w:pPr>
      <w:r>
        <w:lastRenderedPageBreak/>
        <w:t>Если наниматель проживает в жилом помещении с членами семьи, то заявление о согласии на получение жилого помещения подается от имени всех дееспособных граждан, проживающих совместно с нанимателем, в том числе временно отсутствующих.</w:t>
      </w:r>
    </w:p>
    <w:p w:rsidR="008F2280" w:rsidRDefault="008F2280" w:rsidP="00CA6EF7">
      <w:pPr>
        <w:ind w:firstLine="708"/>
        <w:jc w:val="both"/>
      </w:pPr>
      <w:r>
        <w:t>3.5.4. Специалист, ответственный за предоставление муниципальной услуги:</w:t>
      </w:r>
    </w:p>
    <w:p w:rsidR="008F2280" w:rsidRDefault="008F2280" w:rsidP="00CA6EF7">
      <w:pPr>
        <w:ind w:firstLine="708"/>
        <w:jc w:val="both"/>
      </w:pPr>
      <w:r>
        <w:t>устанавливает личность заявителя;</w:t>
      </w:r>
    </w:p>
    <w:p w:rsidR="008F2280" w:rsidRDefault="008F2280" w:rsidP="00CA6EF7">
      <w:pPr>
        <w:ind w:firstLine="708"/>
        <w:jc w:val="both"/>
      </w:pPr>
      <w:r>
        <w:t>принимает заявление и удостоверяет подпись заявителя;</w:t>
      </w:r>
    </w:p>
    <w:p w:rsidR="008F2280" w:rsidRDefault="008F2280" w:rsidP="00CA6EF7">
      <w:pPr>
        <w:ind w:firstLine="708"/>
        <w:jc w:val="both"/>
      </w:pPr>
      <w:r>
        <w:t xml:space="preserve">согласовывает с заявителем срок явки для подписания договора социального найма и освобождения занимаемого жилого помещения. </w:t>
      </w:r>
    </w:p>
    <w:p w:rsidR="008F2280" w:rsidRDefault="008F2280" w:rsidP="00CA6EF7">
      <w:pPr>
        <w:ind w:firstLine="708"/>
        <w:jc w:val="both"/>
      </w:pPr>
      <w:r>
        <w:t>Срок явки для подписания договора не может быть более 10 рабочих дней с момента подачи заявителем заявления о согласии на получение предоставленного жилого помещения.</w:t>
      </w:r>
    </w:p>
    <w:p w:rsidR="008F2280" w:rsidRDefault="008F2280" w:rsidP="00CA6EF7">
      <w:pPr>
        <w:tabs>
          <w:tab w:val="left" w:pos="360"/>
        </w:tabs>
        <w:spacing w:line="228" w:lineRule="auto"/>
        <w:ind w:firstLine="709"/>
        <w:jc w:val="both"/>
      </w:pPr>
      <w:r>
        <w:t xml:space="preserve">3.5.5. На основании заявления о согласии на получение жилого помещения специалист, ответственный за предоставление муниципальной услуги, оформляет договор социального найма на предоставляемое жилое помещение и передает заявление и договор для подписания главе администрации </w:t>
      </w:r>
      <w:r w:rsidR="00E91DE1">
        <w:t>Петропавловского 2-го</w:t>
      </w:r>
      <w:r>
        <w:t>.</w:t>
      </w:r>
    </w:p>
    <w:p w:rsidR="008F2280" w:rsidRDefault="008F2280" w:rsidP="00CA6EF7">
      <w:pPr>
        <w:spacing w:line="228" w:lineRule="auto"/>
        <w:ind w:firstLine="709"/>
        <w:jc w:val="both"/>
      </w:pPr>
      <w:r>
        <w:t>Длительность выполнения административного действия составляет не более 3 рабочих дней со дня принятия заявления</w:t>
      </w:r>
      <w:r>
        <w:rPr>
          <w:b/>
          <w:bCs/>
          <w:i/>
          <w:iCs/>
        </w:rPr>
        <w:t>.</w:t>
      </w:r>
    </w:p>
    <w:p w:rsidR="008F2280" w:rsidRDefault="008F2280" w:rsidP="00CA6EF7">
      <w:pPr>
        <w:tabs>
          <w:tab w:val="left" w:pos="360"/>
        </w:tabs>
        <w:spacing w:line="228" w:lineRule="auto"/>
        <w:ind w:firstLine="709"/>
        <w:jc w:val="both"/>
      </w:pPr>
      <w:r>
        <w:t>3.5.6. Заявитель в согласованный срок является к специалисту, ответственному за предоставление муниципальной услуги, с документом, удостоверяющим личность для подписания договора.</w:t>
      </w:r>
    </w:p>
    <w:p w:rsidR="008F2280" w:rsidRDefault="008F2280" w:rsidP="00CA6EF7">
      <w:pPr>
        <w:tabs>
          <w:tab w:val="left" w:pos="360"/>
        </w:tabs>
        <w:spacing w:line="228" w:lineRule="auto"/>
        <w:ind w:firstLine="709"/>
        <w:jc w:val="both"/>
      </w:pPr>
      <w:r>
        <w:t>3.5.7. Специалист, ответственный за предоставление муниципальной услуги:</w:t>
      </w:r>
    </w:p>
    <w:p w:rsidR="008F2280" w:rsidRDefault="008F2280" w:rsidP="00CA6EF7">
      <w:pPr>
        <w:spacing w:line="228" w:lineRule="auto"/>
        <w:ind w:firstLine="709"/>
        <w:jc w:val="both"/>
      </w:pPr>
      <w:r>
        <w:t>устанавливает личность явившегося лица;</w:t>
      </w:r>
    </w:p>
    <w:p w:rsidR="008F2280" w:rsidRDefault="008F2280" w:rsidP="00CA6EF7">
      <w:pPr>
        <w:spacing w:line="228" w:lineRule="auto"/>
        <w:ind w:firstLine="709"/>
        <w:jc w:val="both"/>
      </w:pPr>
      <w:r>
        <w:t>предоставляет оформленный договор для ознакомления и подписания;</w:t>
      </w:r>
    </w:p>
    <w:p w:rsidR="008F2280" w:rsidRDefault="008F2280" w:rsidP="00CA6EF7">
      <w:pPr>
        <w:spacing w:line="228" w:lineRule="auto"/>
        <w:ind w:firstLine="709"/>
        <w:jc w:val="both"/>
      </w:pPr>
      <w:r>
        <w:t>регистрирует подписанный договор в журнале учета договоров социального найма и выдает 1 экземпляр заявителю;</w:t>
      </w:r>
    </w:p>
    <w:p w:rsidR="008F2280" w:rsidRDefault="008F2280" w:rsidP="00CA6EF7">
      <w:pPr>
        <w:spacing w:line="228" w:lineRule="auto"/>
        <w:ind w:firstLine="709"/>
        <w:jc w:val="both"/>
      </w:pPr>
      <w:r>
        <w:t>подшивает 2 экземпляр договора в книгу «Договоры социального найма жилого помещения», а документы, на основании которых он был оформлен, в книгу «Документы к договорам социального найма жилого помещения».</w:t>
      </w:r>
    </w:p>
    <w:p w:rsidR="008F2280" w:rsidRDefault="008F2280" w:rsidP="00CA6EF7">
      <w:pPr>
        <w:ind w:firstLine="708"/>
        <w:jc w:val="both"/>
      </w:pPr>
      <w:r>
        <w:t>3.5.8. Заявитель, заключивший договор социального найма на жилое помещение меньшего размера, не позднее 10 рабочих дней со дня заключения договора:</w:t>
      </w:r>
    </w:p>
    <w:p w:rsidR="008F2280" w:rsidRDefault="008F2280" w:rsidP="00CA6EF7">
      <w:pPr>
        <w:ind w:firstLine="708"/>
      </w:pPr>
      <w:r>
        <w:t>снимается с регистрационного учета по месту жительства со всеми членами семьи, проживающими в жилом помещении, в том числе временно убывшими;</w:t>
      </w:r>
    </w:p>
    <w:p w:rsidR="008F2280" w:rsidRDefault="008F2280" w:rsidP="00CA6EF7">
      <w:pPr>
        <w:ind w:firstLine="708"/>
        <w:jc w:val="both"/>
      </w:pPr>
      <w:r>
        <w:t>освобождает жилое помещение в пригодном для проживания состоянии и сдает его по акту специалисту, ответственному за предоставление муниципальной услуги, с передачей полного комплекта ключей от жилого помещения.</w:t>
      </w:r>
    </w:p>
    <w:p w:rsidR="008F2280" w:rsidRDefault="008F2280" w:rsidP="00CA6EF7">
      <w:pPr>
        <w:ind w:firstLine="708"/>
        <w:jc w:val="both"/>
      </w:pPr>
      <w:r>
        <w:t>3.5.9. Специалист, ответственный за предоставление муниципальной услуги, при приеме освобождаемого заявителем жилого помещения:</w:t>
      </w:r>
    </w:p>
    <w:p w:rsidR="008F2280" w:rsidRDefault="008F2280" w:rsidP="00CA6EF7">
      <w:pPr>
        <w:ind w:firstLine="708"/>
        <w:jc w:val="both"/>
      </w:pPr>
      <w:r>
        <w:t>проводит осмотр жилого помещения;</w:t>
      </w:r>
    </w:p>
    <w:p w:rsidR="008F2280" w:rsidRDefault="008F2280" w:rsidP="00CA6EF7">
      <w:pPr>
        <w:ind w:firstLine="708"/>
        <w:jc w:val="both"/>
      </w:pPr>
      <w:r>
        <w:t>составляет акт в 2 экземплярах о фактическом состоянии жилого помещения, в котором отражает факт получения ключей и их количество;</w:t>
      </w:r>
    </w:p>
    <w:p w:rsidR="008F2280" w:rsidRDefault="008F2280" w:rsidP="00CA6EF7">
      <w:pPr>
        <w:ind w:firstLine="708"/>
        <w:jc w:val="both"/>
      </w:pPr>
      <w:r>
        <w:t>выдает 1 экземпляр акта под роспись заявителю;</w:t>
      </w:r>
    </w:p>
    <w:p w:rsidR="008F2280" w:rsidRDefault="008F2280" w:rsidP="00CA6EF7">
      <w:pPr>
        <w:ind w:firstLine="708"/>
        <w:jc w:val="both"/>
      </w:pPr>
      <w:r>
        <w:t>подшивает 2 экземпляр акта с росписью заявителя к документам.</w:t>
      </w:r>
    </w:p>
    <w:p w:rsidR="00056382" w:rsidRDefault="008F2280" w:rsidP="0014393C">
      <w:pPr>
        <w:tabs>
          <w:tab w:val="left" w:pos="960"/>
        </w:tabs>
        <w:spacing w:line="228" w:lineRule="auto"/>
        <w:ind w:firstLine="709"/>
        <w:jc w:val="both"/>
      </w:pPr>
      <w:r>
        <w:lastRenderedPageBreak/>
        <w:t xml:space="preserve">Максимальный срок исполнения данной административной процедуры составляет 30 календарных дней с момента поступления постановления главы администрации </w:t>
      </w:r>
      <w:r w:rsidR="00E91DE1">
        <w:t>Петропавловского 2-го</w:t>
      </w:r>
      <w:r>
        <w:t>.</w:t>
      </w:r>
    </w:p>
    <w:p w:rsidR="00056382" w:rsidRDefault="00056382" w:rsidP="00CA6EF7">
      <w:pPr>
        <w:jc w:val="both"/>
      </w:pPr>
    </w:p>
    <w:p w:rsidR="00F12EA8" w:rsidRPr="002B2653" w:rsidRDefault="00F12EA8" w:rsidP="00CA6EF7">
      <w:pPr>
        <w:numPr>
          <w:ilvl w:val="0"/>
          <w:numId w:val="3"/>
        </w:numPr>
        <w:ind w:left="0"/>
        <w:jc w:val="center"/>
        <w:rPr>
          <w:b/>
        </w:rPr>
      </w:pPr>
      <w:r w:rsidRPr="002B2653">
        <w:rPr>
          <w:b/>
        </w:rPr>
        <w:t>Формы контроля за исполнением регламента</w:t>
      </w:r>
    </w:p>
    <w:p w:rsidR="00947C51" w:rsidRDefault="00947C51" w:rsidP="00CA6EF7">
      <w:pPr>
        <w:jc w:val="both"/>
      </w:pPr>
    </w:p>
    <w:p w:rsidR="00947C51" w:rsidRDefault="00947C51" w:rsidP="00CA6EF7">
      <w:pPr>
        <w:numPr>
          <w:ilvl w:val="1"/>
          <w:numId w:val="3"/>
        </w:numPr>
        <w:tabs>
          <w:tab w:val="clear" w:pos="792"/>
          <w:tab w:val="num" w:pos="720"/>
        </w:tabs>
        <w:ind w:left="0" w:hanging="720"/>
        <w:jc w:val="both"/>
      </w:pPr>
      <w:r>
        <w:t xml:space="preserve">Текущий контроль за соблюдением и исполнением </w:t>
      </w:r>
      <w:r w:rsidR="00FD5208">
        <w:t>сотрудниками</w:t>
      </w:r>
      <w:r w:rsidR="001D2FE9">
        <w:t xml:space="preserve"> а</w:t>
      </w:r>
      <w:r>
        <w:t xml:space="preserve">дминистрации положений настоящего административного регламента и иных нормативных правовых актов, устанавливающих требования к предоставлению </w:t>
      </w:r>
      <w:r w:rsidR="00FD5208">
        <w:t>муниципальн</w:t>
      </w:r>
      <w:r>
        <w:t xml:space="preserve">ой услуги, а также принятием решений осуществляет </w:t>
      </w:r>
      <w:r w:rsidR="00C72B6B">
        <w:t>Глав</w:t>
      </w:r>
      <w:r>
        <w:t xml:space="preserve">а </w:t>
      </w:r>
      <w:r w:rsidR="001D2FE9">
        <w:t xml:space="preserve"> </w:t>
      </w:r>
      <w:r w:rsidR="007B1209">
        <w:t xml:space="preserve"> </w:t>
      </w:r>
      <w:r w:rsidR="00E91DE1">
        <w:t>Петропавловского 2-го</w:t>
      </w:r>
      <w:r>
        <w:t>.</w:t>
      </w:r>
    </w:p>
    <w:p w:rsidR="00947C51" w:rsidRDefault="00947C51" w:rsidP="00CA6EF7">
      <w:pPr>
        <w:numPr>
          <w:ilvl w:val="1"/>
          <w:numId w:val="3"/>
        </w:numPr>
        <w:tabs>
          <w:tab w:val="clear" w:pos="792"/>
          <w:tab w:val="num" w:pos="720"/>
        </w:tabs>
        <w:ind w:left="0" w:hanging="720"/>
        <w:jc w:val="both"/>
      </w:pPr>
      <w:r>
        <w:t xml:space="preserve">Текущий контроль, осуществляется путем проведения плановых (один раз в год) и внеплановых проверок полноты и качества предоставления </w:t>
      </w:r>
      <w:r w:rsidR="00FD5208">
        <w:t>муниципальной</w:t>
      </w:r>
      <w:r>
        <w:t xml:space="preserve"> услуги</w:t>
      </w:r>
      <w:r w:rsidR="008C66F2">
        <w:t xml:space="preserve"> по обращениям заявителей</w:t>
      </w:r>
      <w:r>
        <w:t xml:space="preserve">. Проверки проводятся на основании приказа </w:t>
      </w:r>
      <w:r w:rsidR="00C72B6B">
        <w:t>Глав</w:t>
      </w:r>
      <w:r>
        <w:t xml:space="preserve">ы </w:t>
      </w:r>
      <w:r w:rsidR="001D2FE9">
        <w:t xml:space="preserve"> </w:t>
      </w:r>
      <w:r w:rsidR="007B1209">
        <w:t xml:space="preserve"> </w:t>
      </w:r>
      <w:r w:rsidR="00E91DE1">
        <w:t>Петропавловского 2-го</w:t>
      </w:r>
      <w:r>
        <w:t>.</w:t>
      </w:r>
    </w:p>
    <w:p w:rsidR="00947C51" w:rsidRDefault="00947C51" w:rsidP="00CA6EF7">
      <w:pPr>
        <w:numPr>
          <w:ilvl w:val="1"/>
          <w:numId w:val="3"/>
        </w:numPr>
        <w:tabs>
          <w:tab w:val="clear" w:pos="792"/>
          <w:tab w:val="num" w:pos="720"/>
        </w:tabs>
        <w:ind w:left="0" w:hanging="720"/>
        <w:jc w:val="both"/>
      </w:pPr>
      <w:r>
        <w:t xml:space="preserve">Ответственность за предоставление муниципальной услуги возлагается на </w:t>
      </w:r>
      <w:r w:rsidR="00C72B6B">
        <w:t>Глав</w:t>
      </w:r>
      <w:r>
        <w:t xml:space="preserve">у </w:t>
      </w:r>
      <w:r w:rsidR="00454A4E">
        <w:t xml:space="preserve"> </w:t>
      </w:r>
      <w:r w:rsidR="007B1209">
        <w:t xml:space="preserve"> </w:t>
      </w:r>
      <w:r w:rsidR="00E91DE1">
        <w:t>Петропавловского 2-го</w:t>
      </w:r>
      <w:r>
        <w:t>, который непосредственно принимает решение по вопросам предоставления муниципальной</w:t>
      </w:r>
      <w:r w:rsidR="008F1BFF">
        <w:t xml:space="preserve"> </w:t>
      </w:r>
      <w:r>
        <w:t>услуги.</w:t>
      </w:r>
    </w:p>
    <w:p w:rsidR="00947C51" w:rsidRDefault="00947C51" w:rsidP="00CA6EF7">
      <w:pPr>
        <w:numPr>
          <w:ilvl w:val="1"/>
          <w:numId w:val="3"/>
        </w:numPr>
        <w:tabs>
          <w:tab w:val="clear" w:pos="792"/>
          <w:tab w:val="num" w:pos="720"/>
        </w:tabs>
        <w:ind w:left="0" w:hanging="720"/>
        <w:jc w:val="both"/>
      </w:pPr>
      <w:r>
        <w:t xml:space="preserve">Ответственность за неисполнение, ненадлежащее исполнение возложенных обязанностей по предоставлению муниципальной услуги возлагается на </w:t>
      </w:r>
      <w:r w:rsidR="00FD5208">
        <w:t>сотрудников</w:t>
      </w:r>
      <w:r w:rsidR="00454A4E">
        <w:t xml:space="preserve"> а</w:t>
      </w:r>
      <w:r>
        <w:t xml:space="preserve">дминистрации </w:t>
      </w:r>
      <w:r w:rsidR="00E91DE1">
        <w:t>Петропавловского 2-го</w:t>
      </w:r>
      <w:r w:rsidR="00FD5208">
        <w:t xml:space="preserve"> </w:t>
      </w:r>
      <w:r>
        <w:t xml:space="preserve">в соответствии с Федеральным законом от 02.03.2007 N 24-ФЗ </w:t>
      </w:r>
      <w:r w:rsidR="008C66F2">
        <w:t>«</w:t>
      </w:r>
      <w:r>
        <w:t>О муниципальной службе в Российской Федерации</w:t>
      </w:r>
      <w:r w:rsidR="008C66F2">
        <w:t>»</w:t>
      </w:r>
      <w:r>
        <w:t xml:space="preserve"> и Федеральным законом от 25 декабря 2008 года № 273-ФЗ «О противодействии коррупции».</w:t>
      </w:r>
    </w:p>
    <w:p w:rsidR="00947C51" w:rsidRDefault="00947C51" w:rsidP="00CA6EF7"/>
    <w:p w:rsidR="00454A4E" w:rsidRPr="00454A4E" w:rsidRDefault="00454A4E" w:rsidP="00CA6EF7">
      <w:pPr>
        <w:pStyle w:val="aa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sz w:val="28"/>
          <w:szCs w:val="28"/>
        </w:rPr>
        <w:t>«</w:t>
      </w:r>
      <w:r w:rsidRPr="00454A4E">
        <w:rPr>
          <w:b/>
          <w:sz w:val="28"/>
          <w:szCs w:val="28"/>
        </w:rPr>
        <w:t>5. Досудебный (внесудебный) порядок обжалования решений и действий (бездействия) органа, оказывающего муниципальную услугу, а также должностных лиц, муниципальных служащих</w:t>
      </w:r>
    </w:p>
    <w:p w:rsidR="00454A4E" w:rsidRDefault="00454A4E" w:rsidP="00CA6EF7">
      <w:pPr>
        <w:pStyle w:val="aa"/>
        <w:spacing w:before="0" w:beforeAutospacing="0" w:after="0" w:afterAutospacing="0"/>
        <w:jc w:val="both"/>
        <w:rPr>
          <w:sz w:val="28"/>
          <w:szCs w:val="28"/>
        </w:rPr>
      </w:pP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5.1. Заявители вправе обжаловать действия (бездействие) должностных лиц, принимающих участие в предоставлении муниципальной услуги, а также решения, принимаемые такими лицами в ходе предоставления муниципальной услуги, в досудебном (внесудебном) порядке, в том числе в следующих случаях: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-нарушение срока регистрации запроса заявителя о предоставлении муниципальной услуги;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-нарушение срока предоставления муниципальной услуги;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-требование у заявителя документов, не предусмотренных  административным регламентом для предоставления муниципальной услуги;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-отказ в приеме у заявителя документов, предоставление которых предусмотрено настоящим административным регламентом;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-отказ в предоставлении муниципальной услуги, если основания отказа не предусмотрены административным регламентом;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-затребование с заявителя при предоставлении муниципальной услуги платы, не предусмотренной  административным регламентом;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-отказ администрации, должностного лица администрации в исправлении допущенных опечаток и ошибок в выданных в результате предоставления </w:t>
      </w:r>
      <w:r>
        <w:rPr>
          <w:sz w:val="28"/>
          <w:szCs w:val="28"/>
        </w:rPr>
        <w:lastRenderedPageBreak/>
        <w:t>муниципальной услуги документах либо нарушение установленного срока таких исправлений.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5.2. Заявители вправе обратиться с жалобой на действия (бездействие) должностных лиц, принимающих участие в предоставлении муниципальной услуги, а также решения, принимаемые такими лицами в ходе предоставления муниципальной услуги (далее – жалоба) в письменной форме лично или направить жалобу по почте, с использованием информационно-телекоммуникационной сети «Интернет», официального сайта  администрации, Единого портала государственных и муниципальных услуг (</w:t>
      </w:r>
      <w:hyperlink r:id="rId9" w:history="1">
        <w:r>
          <w:rPr>
            <w:rStyle w:val="a8"/>
            <w:sz w:val="28"/>
            <w:szCs w:val="28"/>
          </w:rPr>
          <w:t>www.gosuslugi.ru</w:t>
        </w:r>
      </w:hyperlink>
      <w:r>
        <w:rPr>
          <w:sz w:val="28"/>
          <w:szCs w:val="28"/>
        </w:rPr>
        <w:t>), либо регионального портала государственных и муниципальных услуг (</w:t>
      </w:r>
      <w:hyperlink r:id="rId10" w:history="1">
        <w:r>
          <w:rPr>
            <w:rStyle w:val="a8"/>
            <w:sz w:val="28"/>
            <w:szCs w:val="28"/>
          </w:rPr>
          <w:t>www.54.gosuslugi.ru</w:t>
        </w:r>
      </w:hyperlink>
      <w:r>
        <w:rPr>
          <w:sz w:val="28"/>
          <w:szCs w:val="28"/>
        </w:rPr>
        <w:t>). Жалоба также может быть принята при личном приеме заявителя.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5.2.1. Жалоба подается в письменной форме на бумажном носителе в администрацию. Заявители вправе обжаловать в досудебном (внесудебном) порядке действия (бездействие) и решения: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-специалистов администрации – Главе сельсовета; 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-Главы сельсовета – Главе Венгеровского района; 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-Главы  Венгеровского района - Губернатору Новосибирской области.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5.3. Жалоба должна содержать: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-наименование администрации, должностного лица администрации, либо муниципального служащего, решения и действия (бездействие) которых обжалуются;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-сведения об обжалуемых решениях и действиях (бездействии) администрации, должностного лица администрации, либо муниципального служащего;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-доводы, на основании которых заявитель не согласен с решением и действием (бездействием) администрации, должностного лица администрации, либо муниципального служащего. Заявителем могут быть представлены документы (при наличии), подтверждающие доводы заявителя, либо их копии;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-личную подпись заявителя и дату.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5.4. При подаче жалобы заявитель вправе получить в администрации следующую информацию, необходимую для обоснования и рассмотрения жалобы: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-о местонахождении администрации;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-сведения о режиме работы  администрации;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-о графике приема заявителей Главой  сельсовета,   о перечне номеров телефонов для получения сведений о прохождении процедур рассмотрения жалобы;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-о входящем номере, под которым зарегистрирована жалоба;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-о сроке рассмотрения жалобы;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-о принятых промежуточных решениях (принятие к рассмотрению, истребование документов).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 подаче жалобы заявитель вправе получить в  администрации  копии документов, подтверждающих обжалуемое действие (бездействие) должностного лица  администрации.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5.5. Жалоба, поступившая в администрацию,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администрации, должностного лица администрации,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5.6. По результатам рассмотрения жалобы орган, в который подана жалоба, принимает одно из следующих решений: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-удовлетворяет жалобу, в том числе в форме отмены принятого решения, исправления допущенных администрацией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 административным регламентом, а также в иных формах;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-отказывает в удовлетворении жалобы.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5.7. Не позднее дня, следующего за днем принятия решения, указанного в пункте 5.6.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5.8. В случае установления в ходе или по результатам рассмотрения жалобы признаков состава административного правонарушения или преступления,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5.9. Письменная жалоба, содержащая вопросы, решение которых не входит в компетенцию администрации  направляется в течение семи дней со дня ее регистрации в соответствующий орган или соответствующему должностному лицу, в компетенцию которых входит решение поставленных в жалобе вопросов, с одновременным письменным уведомлением заявителя, направившего жалобу, о переадресации жалобы, за исключением случая, если текст письменной жалобы не поддается прочтению.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5.10. Порядок рассмотрения жалобы заявителя, основания для отказа в рассмотрении жалобы: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-в случае, если в жалобе не указаны фамилия заявителя, направившего жалобу, и почтовый адрес, по которому должен быть направлен ответ, ответ на жалобу не дается. Если в указанной жалобе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компетенцией;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-жалобу, в которой содержатся нецензурные либо оскорбительные выражения, угрозы жизни, здоровью и имуществу должностного лица, а также членов его семьи, должностное лицо вправе оставить без ответа по существу поставленных в ней вопросов и сообщить письменно заявителю, направившему жалобу, о недопустимости злоупотребления правом;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-если текст жалобы не поддается прочтению, ответ на жалобу не дается, о чем письменно сообщается заявителю, ее направившему, если его фамилия и почтовый адрес поддаются прочтению;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-если в жалобе заявителя содержится вопрос, на который ему многократно давались письменные ответы по существу в связи с ранее направляемыми жалобами, и при этом в жалобе не приводятся новые доводы или обстоятельства, должностное лицо вправе принимать решение о безосновательности очередного обращения и прекращении переписки с заявителем по данному вопросу при условии, что указанная жалоба и ранее направляемые жалобы направлялись в один и тот же орган или одному и тому же должностному лицу. О данном решении уведомляется письменно заявитель, направивший жалобу;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-в случае если ответ по существу поставленного в жалобе вопроса не может быть дан без разглашения сведений, составляющих государственную или иную охраняемую федеральным законом тайну, заявителю, направившему жалобу, письменно сообщается о невозможности дать ответ по существу поставленного в ней вопроса в связи с недопустимостью разглашения указанных сведений;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-в случае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жалобу.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5.11. Заявители вправе обжаловать действия (бездействие) должностных лиц, принимающих участие в предоставлении муниципальной услуги, а также решения, принимаемые такими лицами в ходе предоставления муниципальной услуги, в судебном порядке.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5.12. Заявители вправе обратиться с заявлением об оспаривании решения, действий (бездействия) должностных лиц, принимающих участие в предоставлении муниципальной услуги, в суд по месту его жительства или по месту нахождения  администрации, должностного лица, решение, действие (бездействие) которого оспаривается.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5.13. Для обращения в суд с жалобой устанавливаются следующие сроки: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-три месяца со дня, когда гражданину стало известно о нарушении его права;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-один месяц со дня получения гражданином письменного уведомления об отказе органа, оказывающего услугу, вышестоящего органа, должностного лица в удовлетворении жалобы или со дня истечения месячного срока после подачи жалобы, если гражданином не был получен на нее письменный ответ.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Пропущенный по уважительной причине срок подачи жалобы может быть восстановлен судом.</w:t>
      </w:r>
    </w:p>
    <w:p w:rsidR="00454A4E" w:rsidRDefault="00454A4E" w:rsidP="00CA6EF7">
      <w:pPr>
        <w:pStyle w:val="aa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5.14. Подсудность дела по соответствующей жалобе юридических лиц,  а также сроки обращения с жалобой в суд, определяются в соответствии с процессуальным законодательством Российской Федерации.».</w:t>
      </w:r>
    </w:p>
    <w:p w:rsidR="002D2388" w:rsidRPr="00E33F58" w:rsidRDefault="00454A4E" w:rsidP="006C674E">
      <w:pPr>
        <w:rPr>
          <w:bCs/>
        </w:rPr>
      </w:pPr>
      <w:r>
        <w:t xml:space="preserve"> </w:t>
      </w:r>
      <w:r w:rsidR="00E33F58">
        <w:rPr>
          <w:bCs/>
        </w:rPr>
        <w:t xml:space="preserve"> </w:t>
      </w:r>
      <w:r w:rsidR="00B933B5" w:rsidRPr="008909FE">
        <w:rPr>
          <w:bCs/>
        </w:rPr>
        <w:t xml:space="preserve"> </w:t>
      </w:r>
    </w:p>
    <w:p w:rsidR="00796852" w:rsidRDefault="00E33F58" w:rsidP="00CA6EF7">
      <w:pPr>
        <w:ind w:left="720"/>
        <w:jc w:val="right"/>
      </w:pPr>
      <w:r>
        <w:lastRenderedPageBreak/>
        <w:t>ПРИЛОЖЕНИЕ № 1</w:t>
      </w:r>
    </w:p>
    <w:p w:rsidR="00796852" w:rsidRDefault="00796852" w:rsidP="00CA6EF7">
      <w:pPr>
        <w:jc w:val="right"/>
      </w:pPr>
      <w:r>
        <w:t>к административному регламенту</w:t>
      </w:r>
    </w:p>
    <w:p w:rsidR="00796852" w:rsidRDefault="00796852" w:rsidP="00CA6EF7">
      <w:pPr>
        <w:jc w:val="right"/>
      </w:pPr>
      <w:r>
        <w:t>предоставления муниципальной услуги</w:t>
      </w:r>
    </w:p>
    <w:p w:rsidR="000B2C0E" w:rsidRDefault="000B2C0E" w:rsidP="00CA6EF7">
      <w:pPr>
        <w:jc w:val="right"/>
      </w:pPr>
    </w:p>
    <w:p w:rsidR="0027281A" w:rsidRDefault="0027281A" w:rsidP="00CA6EF7">
      <w:pPr>
        <w:ind w:left="4248"/>
        <w:jc w:val="right"/>
      </w:pPr>
      <w:r>
        <w:t xml:space="preserve">Главе администрации  </w:t>
      </w:r>
      <w:r w:rsidR="00E91DE1">
        <w:t>Петропавловского 2-го</w:t>
      </w:r>
    </w:p>
    <w:p w:rsidR="0027281A" w:rsidRDefault="0027281A" w:rsidP="00CA6EF7">
      <w:pPr>
        <w:ind w:left="4248"/>
        <w:jc w:val="right"/>
      </w:pPr>
      <w:r>
        <w:t>_____________________________________</w:t>
      </w:r>
    </w:p>
    <w:p w:rsidR="0027281A" w:rsidRDefault="0027281A" w:rsidP="00CA6EF7">
      <w:pPr>
        <w:ind w:left="4248"/>
        <w:jc w:val="right"/>
      </w:pPr>
      <w:r>
        <w:t>От ________________________________</w:t>
      </w:r>
    </w:p>
    <w:p w:rsidR="0027281A" w:rsidRDefault="0027281A" w:rsidP="00CA6EF7">
      <w:pPr>
        <w:ind w:left="4320"/>
        <w:jc w:val="right"/>
      </w:pPr>
      <w:r>
        <w:t>___________________________________</w:t>
      </w:r>
    </w:p>
    <w:p w:rsidR="0027281A" w:rsidRDefault="0027281A" w:rsidP="00CA6EF7">
      <w:pPr>
        <w:ind w:left="4320"/>
        <w:jc w:val="right"/>
      </w:pPr>
      <w:r>
        <w:t>___________________________________</w:t>
      </w:r>
    </w:p>
    <w:p w:rsidR="0027281A" w:rsidRDefault="0027281A" w:rsidP="00CA6EF7">
      <w:pPr>
        <w:ind w:left="4320"/>
        <w:jc w:val="right"/>
      </w:pPr>
      <w:r>
        <w:t>Проживающего (ей) по адресу:</w:t>
      </w:r>
    </w:p>
    <w:p w:rsidR="0027281A" w:rsidRDefault="0027281A" w:rsidP="00CA6EF7">
      <w:pPr>
        <w:ind w:left="4320"/>
        <w:jc w:val="right"/>
      </w:pPr>
      <w:r>
        <w:t>___________________________________</w:t>
      </w:r>
    </w:p>
    <w:p w:rsidR="0027281A" w:rsidRDefault="0027281A" w:rsidP="00CA6EF7">
      <w:pPr>
        <w:ind w:left="4320"/>
        <w:jc w:val="right"/>
      </w:pPr>
    </w:p>
    <w:p w:rsidR="0027281A" w:rsidRDefault="0027281A" w:rsidP="0027281A">
      <w:pPr>
        <w:ind w:left="4320"/>
        <w:jc w:val="both"/>
      </w:pPr>
      <w:r>
        <w:t>Заявление</w:t>
      </w:r>
    </w:p>
    <w:p w:rsidR="0027281A" w:rsidRDefault="0027281A" w:rsidP="0027281A">
      <w:pPr>
        <w:jc w:val="both"/>
      </w:pPr>
      <w:r>
        <w:t>Я являюсь нанимателем муниципального жилого помещения социального использования расположенного по адресу: НСО, Новосибирский район, с.______________  _________________________, состоящего из ____ комнат в ____ квартире общей площадью _____ кв. м, жилой площадью _____ кв. м. Вместе со мной в квартире проживают члены моей семьи:_________________________________________________________________</w:t>
      </w:r>
    </w:p>
    <w:p w:rsidR="0027281A" w:rsidRDefault="0027281A" w:rsidP="0027281A">
      <w:pPr>
        <w:jc w:val="both"/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(указать полностью Ф. И. О.членов семьи, дату рождения и родственное отношение)</w:t>
      </w:r>
    </w:p>
    <w:p w:rsidR="0027281A" w:rsidRDefault="0027281A" w:rsidP="0027281A">
      <w:pPr>
        <w:jc w:val="both"/>
      </w:pPr>
      <w:r>
        <w:t>___________________________________________________________________</w:t>
      </w:r>
      <w:r>
        <w:br/>
        <w:t>__________________________________________________________________.</w:t>
      </w:r>
    </w:p>
    <w:p w:rsidR="0027281A" w:rsidRDefault="0027281A" w:rsidP="0027281A">
      <w:pPr>
        <w:jc w:val="both"/>
      </w:pPr>
      <w:r>
        <w:t xml:space="preserve">Поскольку на одного члена семьи я обеспечен общей площадью жилого помещения более </w:t>
      </w:r>
      <w:smartTag w:uri="urn:schemas-microsoft-com:office:smarttags" w:element="metricconverter">
        <w:smartTagPr>
          <w:attr w:name="ProductID" w:val="15 кв. м"/>
        </w:smartTagPr>
        <w:r>
          <w:t>15 кв. м</w:t>
        </w:r>
      </w:smartTag>
      <w:r>
        <w:t>., прошу Вас принять вышеуказанное жилое помещение и предоставить мне по договору социального найма жилое помещение меньшего размера. Занимаемое жилое помещение обязуюсь освободить со всеми членами моей семьи в течение 10 календарных дней со дня заключения договора социального найма.</w:t>
      </w:r>
    </w:p>
    <w:p w:rsidR="0027281A" w:rsidRDefault="0027281A" w:rsidP="0027281A">
      <w:pPr>
        <w:jc w:val="both"/>
        <w:rPr>
          <w:sz w:val="20"/>
          <w:szCs w:val="20"/>
        </w:rPr>
      </w:pPr>
      <w:r>
        <w:rPr>
          <w:sz w:val="20"/>
          <w:szCs w:val="20"/>
        </w:rPr>
        <w:t>Приложение:</w:t>
      </w:r>
    </w:p>
    <w:p w:rsidR="0027281A" w:rsidRDefault="0027281A" w:rsidP="0027281A">
      <w:pPr>
        <w:jc w:val="both"/>
        <w:rPr>
          <w:sz w:val="20"/>
          <w:szCs w:val="20"/>
        </w:rPr>
      </w:pPr>
      <w:r>
        <w:rPr>
          <w:sz w:val="20"/>
          <w:szCs w:val="20"/>
        </w:rPr>
        <w:t>1.копии паспортов _____ шт.</w:t>
      </w:r>
    </w:p>
    <w:p w:rsidR="0027281A" w:rsidRDefault="0027281A" w:rsidP="0027281A">
      <w:pPr>
        <w:jc w:val="both"/>
        <w:rPr>
          <w:sz w:val="20"/>
          <w:szCs w:val="20"/>
        </w:rPr>
      </w:pPr>
      <w:r>
        <w:rPr>
          <w:sz w:val="20"/>
          <w:szCs w:val="20"/>
        </w:rPr>
        <w:t>2.копии документов, подтверждающих родство между членами семьи____ шт.</w:t>
      </w:r>
    </w:p>
    <w:p w:rsidR="0027281A" w:rsidRDefault="0027281A" w:rsidP="0027281A">
      <w:pPr>
        <w:jc w:val="both"/>
        <w:rPr>
          <w:sz w:val="20"/>
          <w:szCs w:val="20"/>
        </w:rPr>
      </w:pPr>
      <w:r>
        <w:rPr>
          <w:sz w:val="20"/>
          <w:szCs w:val="20"/>
        </w:rPr>
        <w:t>3.копия финансового лицевого счета ___ шт.</w:t>
      </w:r>
    </w:p>
    <w:p w:rsidR="0027281A" w:rsidRDefault="0027281A" w:rsidP="0027281A">
      <w:pPr>
        <w:jc w:val="both"/>
        <w:rPr>
          <w:sz w:val="20"/>
          <w:szCs w:val="20"/>
        </w:rPr>
      </w:pPr>
      <w:r>
        <w:rPr>
          <w:sz w:val="20"/>
          <w:szCs w:val="20"/>
        </w:rPr>
        <w:t>4.выписка из домовой (похозяйственной) книги ___ шт.</w:t>
      </w:r>
    </w:p>
    <w:p w:rsidR="0027281A" w:rsidRDefault="0027281A" w:rsidP="0027281A">
      <w:pPr>
        <w:jc w:val="both"/>
        <w:rPr>
          <w:sz w:val="20"/>
          <w:szCs w:val="20"/>
        </w:rPr>
      </w:pPr>
      <w:r>
        <w:rPr>
          <w:sz w:val="20"/>
          <w:szCs w:val="20"/>
        </w:rPr>
        <w:t>5.ордер или договор социального найма жилого помещения ___ шт.</w:t>
      </w:r>
    </w:p>
    <w:p w:rsidR="0027281A" w:rsidRDefault="0027281A" w:rsidP="0027281A">
      <w:pPr>
        <w:jc w:val="both"/>
        <w:rPr>
          <w:sz w:val="20"/>
          <w:szCs w:val="20"/>
        </w:rPr>
      </w:pPr>
      <w:r>
        <w:rPr>
          <w:sz w:val="20"/>
          <w:szCs w:val="20"/>
        </w:rPr>
        <w:t>6.копии технических документов ____ шт.</w:t>
      </w:r>
    </w:p>
    <w:p w:rsidR="0027281A" w:rsidRDefault="0027281A" w:rsidP="0027281A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7.справка бухгалтерии </w:t>
      </w:r>
      <w:r w:rsidR="00E91DE1">
        <w:rPr>
          <w:sz w:val="20"/>
          <w:szCs w:val="20"/>
        </w:rPr>
        <w:t>Петропавловского 2-го</w:t>
      </w:r>
      <w:r>
        <w:rPr>
          <w:sz w:val="20"/>
          <w:szCs w:val="20"/>
        </w:rPr>
        <w:t xml:space="preserve"> ____шт.</w:t>
      </w:r>
    </w:p>
    <w:p w:rsidR="0027281A" w:rsidRDefault="0027281A" w:rsidP="0027281A">
      <w:pPr>
        <w:jc w:val="both"/>
      </w:pPr>
      <w:r>
        <w:t>«___»______________________20____г.</w:t>
      </w:r>
    </w:p>
    <w:p w:rsidR="0027281A" w:rsidRDefault="0027281A" w:rsidP="0027281A">
      <w:pPr>
        <w:jc w:val="both"/>
      </w:pPr>
      <w:r>
        <w:t>___________________________________________________________________</w:t>
      </w:r>
    </w:p>
    <w:p w:rsidR="0027281A" w:rsidRDefault="0027281A" w:rsidP="0027281A">
      <w:pPr>
        <w:jc w:val="center"/>
        <w:rPr>
          <w:sz w:val="18"/>
          <w:szCs w:val="18"/>
        </w:rPr>
      </w:pPr>
      <w:r>
        <w:rPr>
          <w:sz w:val="18"/>
          <w:szCs w:val="18"/>
        </w:rPr>
        <w:t>Ф. И. О. и подпись</w:t>
      </w:r>
    </w:p>
    <w:p w:rsidR="0027281A" w:rsidRDefault="0027281A" w:rsidP="0027281A">
      <w:pPr>
        <w:rPr>
          <w:sz w:val="18"/>
          <w:szCs w:val="18"/>
        </w:rPr>
      </w:pPr>
    </w:p>
    <w:p w:rsidR="0027281A" w:rsidRDefault="0027281A" w:rsidP="0027281A">
      <w:r>
        <w:t>Документы на ________ листах принял ____________________________________</w:t>
      </w:r>
    </w:p>
    <w:p w:rsidR="0027281A" w:rsidRDefault="0027281A" w:rsidP="0027281A">
      <w:pPr>
        <w:jc w:val="center"/>
      </w:pPr>
      <w:r>
        <w:t>______________________________________________________________________</w:t>
      </w:r>
      <w:r>
        <w:rPr>
          <w:sz w:val="20"/>
          <w:szCs w:val="20"/>
        </w:rPr>
        <w:t xml:space="preserve"> (Ф. И. О., должность лица, принявшего заявление и документы, дата принятия)</w:t>
      </w:r>
    </w:p>
    <w:p w:rsidR="0027281A" w:rsidRDefault="0027281A" w:rsidP="00796852">
      <w:pPr>
        <w:jc w:val="right"/>
      </w:pPr>
    </w:p>
    <w:p w:rsidR="00796852" w:rsidRDefault="00796852" w:rsidP="00CC29D2">
      <w:pPr>
        <w:jc w:val="right"/>
      </w:pPr>
    </w:p>
    <w:p w:rsidR="000B2C0E" w:rsidRDefault="000B2C0E" w:rsidP="006C674E"/>
    <w:p w:rsidR="006C674E" w:rsidRDefault="006C674E" w:rsidP="006C674E"/>
    <w:p w:rsidR="006C674E" w:rsidRDefault="006C674E" w:rsidP="006C674E"/>
    <w:p w:rsidR="000B2C0E" w:rsidRDefault="000B2C0E" w:rsidP="00CC29D2">
      <w:pPr>
        <w:jc w:val="right"/>
      </w:pPr>
    </w:p>
    <w:p w:rsidR="000B2C0E" w:rsidRDefault="000B2C0E" w:rsidP="00CA6EF7">
      <w:pPr>
        <w:jc w:val="right"/>
      </w:pPr>
      <w:r>
        <w:t>ПРИЛОЖЕНИЕ № 2</w:t>
      </w:r>
    </w:p>
    <w:p w:rsidR="000B2C0E" w:rsidRDefault="000B2C0E" w:rsidP="000B2C0E">
      <w:pPr>
        <w:jc w:val="right"/>
      </w:pPr>
      <w:r>
        <w:t>к административному регламенту</w:t>
      </w:r>
    </w:p>
    <w:p w:rsidR="000B2C0E" w:rsidRDefault="000B2C0E" w:rsidP="000B2C0E">
      <w:pPr>
        <w:jc w:val="right"/>
      </w:pPr>
      <w:r>
        <w:t>предоставления муниципальной услуги</w:t>
      </w:r>
    </w:p>
    <w:p w:rsidR="000B2C0E" w:rsidRDefault="000B2C0E" w:rsidP="00CC29D2">
      <w:pPr>
        <w:jc w:val="right"/>
      </w:pPr>
    </w:p>
    <w:p w:rsidR="00CC29D2" w:rsidRDefault="00CC29D2" w:rsidP="00CC29D2">
      <w:pPr>
        <w:jc w:val="center"/>
      </w:pPr>
      <w:r>
        <w:t>БЛОК-СХЕМА</w:t>
      </w:r>
    </w:p>
    <w:p w:rsidR="00CC29D2" w:rsidRDefault="00CC29D2" w:rsidP="00CC29D2">
      <w:pPr>
        <w:jc w:val="center"/>
      </w:pPr>
      <w:r>
        <w:t>предоставления муниципальной услуги</w:t>
      </w:r>
    </w:p>
    <w:p w:rsidR="00CC29D2" w:rsidRDefault="00CC29D2" w:rsidP="00CC29D2">
      <w:pPr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79"/>
        <w:gridCol w:w="3379"/>
        <w:gridCol w:w="3379"/>
      </w:tblGrid>
      <w:tr w:rsidR="00CC29D2" w:rsidTr="005C5E0C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9D2" w:rsidRDefault="00CC29D2" w:rsidP="005C5E0C">
            <w:pPr>
              <w:jc w:val="center"/>
            </w:pPr>
            <w:r>
              <w:t xml:space="preserve">Прием и регистрация заявления и документов, необходимых для предоставления муниципальной услуги </w:t>
            </w:r>
          </w:p>
        </w:tc>
      </w:tr>
      <w:tr w:rsidR="00CC29D2" w:rsidTr="005C5E0C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C29D2" w:rsidRDefault="00CC29D2" w:rsidP="005C5E0C">
            <w:pPr>
              <w:jc w:val="center"/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C29D2" w:rsidRDefault="0003143B" w:rsidP="005C5E0C">
            <w:pPr>
              <w:jc w:val="center"/>
            </w:pPr>
            <w:r>
              <w:rPr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30" type="#_x0000_t32" style="position:absolute;left:0;text-align:left;margin-left:82.65pt;margin-top:-.4pt;width:.75pt;height:16.5pt;z-index:251656192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C29D2" w:rsidRDefault="00CC29D2" w:rsidP="005C5E0C">
            <w:pPr>
              <w:jc w:val="center"/>
            </w:pPr>
          </w:p>
        </w:tc>
      </w:tr>
      <w:tr w:rsidR="00CC29D2" w:rsidTr="005C5E0C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9D2" w:rsidRDefault="00CC29D2" w:rsidP="005C5E0C">
            <w:pPr>
              <w:ind w:firstLine="709"/>
              <w:jc w:val="center"/>
            </w:pPr>
            <w:r>
              <w:t>Проверка сведений, представленных заявителем</w:t>
            </w:r>
          </w:p>
        </w:tc>
      </w:tr>
      <w:tr w:rsidR="00CC29D2" w:rsidTr="005C5E0C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C29D2" w:rsidRDefault="00CC29D2" w:rsidP="005C5E0C">
            <w:pPr>
              <w:jc w:val="center"/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C29D2" w:rsidRDefault="0003143B" w:rsidP="005C5E0C">
            <w:r>
              <w:rPr>
                <w:noProof/>
              </w:rPr>
              <w:pict>
                <v:shape id="_x0000_s1031" type="#_x0000_t32" style="position:absolute;margin-left:81.9pt;margin-top:.15pt;width:.75pt;height:16.5pt;z-index:251657216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C29D2" w:rsidRDefault="00CC29D2" w:rsidP="005C5E0C">
            <w:pPr>
              <w:jc w:val="center"/>
            </w:pPr>
          </w:p>
        </w:tc>
      </w:tr>
      <w:tr w:rsidR="00CC29D2" w:rsidTr="005C5E0C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9D2" w:rsidRDefault="00CC29D2" w:rsidP="005C5E0C">
            <w:pPr>
              <w:jc w:val="center"/>
            </w:pPr>
            <w:r>
              <w:t>Принятие решения о предоставлении муниципальной услуги</w:t>
            </w:r>
          </w:p>
        </w:tc>
      </w:tr>
      <w:tr w:rsidR="00CC29D2" w:rsidTr="005C5E0C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C29D2" w:rsidRDefault="0003143B" w:rsidP="005C5E0C">
            <w:pPr>
              <w:jc w:val="center"/>
            </w:pPr>
            <w:r>
              <w:rPr>
                <w:noProof/>
              </w:rPr>
              <w:pict>
                <v:shape id="_x0000_s1032" type="#_x0000_t32" style="position:absolute;left:0;text-align:left;margin-left:124.1pt;margin-top:-.8pt;width:.75pt;height:16.5pt;z-index:251658240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C29D2" w:rsidRDefault="00CC29D2" w:rsidP="005C5E0C">
            <w:pPr>
              <w:jc w:val="center"/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C29D2" w:rsidRDefault="0003143B" w:rsidP="005C5E0C">
            <w:pPr>
              <w:jc w:val="center"/>
            </w:pPr>
            <w:r>
              <w:rPr>
                <w:noProof/>
              </w:rPr>
              <w:pict>
                <v:shape id="_x0000_s1033" type="#_x0000_t32" style="position:absolute;left:0;text-align:left;margin-left:70.45pt;margin-top:-.8pt;width:.75pt;height:16.5pt;z-index:251659264;mso-position-horizontal-relative:text;mso-position-vertical-relative:text" o:connectortype="straight">
                  <v:stroke endarrow="block"/>
                </v:shape>
              </w:pict>
            </w:r>
          </w:p>
        </w:tc>
      </w:tr>
      <w:tr w:rsidR="00CC29D2" w:rsidTr="005C5E0C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9D2" w:rsidRDefault="0027281A" w:rsidP="005C5E0C">
            <w:pPr>
              <w:autoSpaceDE w:val="0"/>
              <w:autoSpaceDN w:val="0"/>
              <w:adjustRightInd w:val="0"/>
              <w:ind w:left="720"/>
              <w:jc w:val="both"/>
            </w:pPr>
            <w:r>
              <w:t>Предоставление жилого помещения меньшего размера</w:t>
            </w:r>
          </w:p>
        </w:tc>
        <w:tc>
          <w:tcPr>
            <w:tcW w:w="33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C29D2" w:rsidRDefault="00CC29D2" w:rsidP="005C5E0C">
            <w:pPr>
              <w:jc w:val="center"/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9D2" w:rsidRDefault="00CC29D2" w:rsidP="005C5E0C">
            <w:pPr>
              <w:jc w:val="center"/>
            </w:pPr>
            <w:r>
              <w:t>О</w:t>
            </w:r>
            <w:r w:rsidRPr="00763C06">
              <w:t xml:space="preserve">тказ в предоставлении </w:t>
            </w:r>
            <w:r>
              <w:t>муниципальной</w:t>
            </w:r>
            <w:r w:rsidRPr="00763C06">
              <w:t xml:space="preserve"> услуги</w:t>
            </w:r>
          </w:p>
        </w:tc>
      </w:tr>
    </w:tbl>
    <w:p w:rsidR="00CC29D2" w:rsidRDefault="00CC29D2" w:rsidP="00CC29D2">
      <w:pPr>
        <w:jc w:val="center"/>
      </w:pPr>
    </w:p>
    <w:p w:rsidR="00CC29D2" w:rsidRDefault="00CC29D2" w:rsidP="00CC29D2">
      <w:pPr>
        <w:jc w:val="center"/>
      </w:pPr>
    </w:p>
    <w:p w:rsidR="002D2388" w:rsidRDefault="002D2388" w:rsidP="002D2388">
      <w:pPr>
        <w:jc w:val="right"/>
        <w:rPr>
          <w:i/>
          <w:iCs/>
          <w:sz w:val="22"/>
          <w:szCs w:val="22"/>
        </w:rPr>
      </w:pPr>
    </w:p>
    <w:p w:rsidR="002D2388" w:rsidRDefault="002D2388" w:rsidP="002D2388">
      <w:pPr>
        <w:ind w:left="720"/>
        <w:jc w:val="both"/>
      </w:pPr>
    </w:p>
    <w:p w:rsidR="002D2388" w:rsidRDefault="00C305C6" w:rsidP="00796852">
      <w:pPr>
        <w:ind w:left="720"/>
        <w:jc w:val="right"/>
      </w:pPr>
      <w:r>
        <w:br w:type="page"/>
      </w:r>
    </w:p>
    <w:p w:rsidR="00947C51" w:rsidRDefault="002D2388" w:rsidP="0089144F">
      <w:pPr>
        <w:jc w:val="right"/>
      </w:pPr>
      <w:r w:rsidRPr="008909FE">
        <w:rPr>
          <w:bCs/>
        </w:rPr>
        <w:lastRenderedPageBreak/>
        <w:t xml:space="preserve"> </w:t>
      </w:r>
    </w:p>
    <w:sectPr w:rsidR="00947C51" w:rsidSect="00CA6EF7">
      <w:pgSz w:w="11906" w:h="16838"/>
      <w:pgMar w:top="1134" w:right="567" w:bottom="1134" w:left="1418" w:header="708" w:footer="708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54C0" w:rsidRDefault="006C54C0">
      <w:r>
        <w:separator/>
      </w:r>
    </w:p>
  </w:endnote>
  <w:endnote w:type="continuationSeparator" w:id="0">
    <w:p w:rsidR="006C54C0" w:rsidRDefault="006C54C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54C0" w:rsidRDefault="006C54C0">
      <w:r>
        <w:separator/>
      </w:r>
    </w:p>
  </w:footnote>
  <w:footnote w:type="continuationSeparator" w:id="0">
    <w:p w:rsidR="006C54C0" w:rsidRDefault="006C54C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hybridMultilevel"/>
    <w:tmpl w:val="00000001"/>
    <w:lvl w:ilvl="0" w:tplc="8D42B48A">
      <w:start w:val="1"/>
      <w:numFmt w:val="decimal"/>
      <w:lvlText w:val="%1."/>
      <w:lvlJc w:val="left"/>
      <w:pPr>
        <w:tabs>
          <w:tab w:val="num" w:pos="645"/>
        </w:tabs>
        <w:ind w:left="645" w:hanging="285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AB3A3D5C">
      <w:start w:val="1"/>
      <w:numFmt w:val="decimal"/>
      <w:lvlText w:val="%2."/>
      <w:lvlJc w:val="left"/>
      <w:pPr>
        <w:tabs>
          <w:tab w:val="num" w:pos="1074"/>
        </w:tabs>
        <w:ind w:left="1074" w:firstLine="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518AA83E">
      <w:start w:val="1"/>
      <w:numFmt w:val="decimal"/>
      <w:lvlText w:val="%3."/>
      <w:lvlJc w:val="right"/>
      <w:pPr>
        <w:tabs>
          <w:tab w:val="num" w:pos="1428"/>
        </w:tabs>
        <w:ind w:left="1428" w:firstLine="552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E326E858">
      <w:start w:val="1"/>
      <w:numFmt w:val="decimal"/>
      <w:lvlText w:val="%4."/>
      <w:lvlJc w:val="left"/>
      <w:pPr>
        <w:tabs>
          <w:tab w:val="num" w:pos="2142"/>
        </w:tabs>
        <w:ind w:left="2142" w:firstLine="378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07521FA4">
      <w:start w:val="1"/>
      <w:numFmt w:val="decimal"/>
      <w:lvlText w:val="%5."/>
      <w:lvlJc w:val="left"/>
      <w:pPr>
        <w:tabs>
          <w:tab w:val="num" w:pos="2496"/>
        </w:tabs>
        <w:ind w:left="2496" w:firstLine="74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4FDE6F8E">
      <w:start w:val="1"/>
      <w:numFmt w:val="decimal"/>
      <w:lvlText w:val="%6."/>
      <w:lvlJc w:val="right"/>
      <w:pPr>
        <w:tabs>
          <w:tab w:val="num" w:pos="3210"/>
        </w:tabs>
        <w:ind w:left="3210" w:firstLine="93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2C94720E">
      <w:start w:val="1"/>
      <w:numFmt w:val="decimal"/>
      <w:lvlText w:val="%7."/>
      <w:lvlJc w:val="left"/>
      <w:pPr>
        <w:tabs>
          <w:tab w:val="num" w:pos="3924"/>
        </w:tabs>
        <w:ind w:left="3924" w:firstLine="75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264211AC">
      <w:start w:val="1"/>
      <w:numFmt w:val="decimal"/>
      <w:lvlText w:val="%8."/>
      <w:lvlJc w:val="left"/>
      <w:pPr>
        <w:tabs>
          <w:tab w:val="num" w:pos="4278"/>
        </w:tabs>
        <w:ind w:left="4278" w:firstLine="1122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378413F0">
      <w:start w:val="1"/>
      <w:numFmt w:val="decimal"/>
      <w:lvlText w:val="%9."/>
      <w:lvlJc w:val="right"/>
      <w:pPr>
        <w:tabs>
          <w:tab w:val="num" w:pos="4992"/>
        </w:tabs>
        <w:ind w:left="4992" w:firstLine="1308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1">
    <w:nsid w:val="00000004"/>
    <w:multiLevelType w:val="hybridMultilevel"/>
    <w:tmpl w:val="00000004"/>
    <w:lvl w:ilvl="0" w:tplc="FFFFFFFF">
      <w:start w:val="1"/>
      <w:numFmt w:val="bullet"/>
      <w:lvlText w:val="●"/>
      <w:lvlJc w:val="left"/>
      <w:pPr>
        <w:tabs>
          <w:tab w:val="num" w:pos="0"/>
        </w:tabs>
        <w:ind w:left="0" w:firstLine="360"/>
      </w:pPr>
      <w:rPr>
        <w:rFonts w:ascii="Verdana" w:eastAsia="Verdana" w:hAnsi="Verdana" w:cs="Verdana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FFFFFFFF">
      <w:start w:val="1"/>
      <w:numFmt w:val="decimal"/>
      <w:lvlText w:val="%2."/>
      <w:lvlJc w:val="left"/>
      <w:pPr>
        <w:tabs>
          <w:tab w:val="num" w:pos="0"/>
        </w:tabs>
        <w:ind w:left="0" w:firstLine="10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FFFFFFFF">
      <w:start w:val="1"/>
      <w:numFmt w:val="decimal"/>
      <w:lvlText w:val="%3."/>
      <w:lvlJc w:val="right"/>
      <w:pPr>
        <w:tabs>
          <w:tab w:val="num" w:pos="0"/>
        </w:tabs>
        <w:ind w:left="0" w:firstLine="19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FFFFFFFF">
      <w:start w:val="1"/>
      <w:numFmt w:val="decimal"/>
      <w:lvlText w:val="%4."/>
      <w:lvlJc w:val="left"/>
      <w:pPr>
        <w:tabs>
          <w:tab w:val="num" w:pos="0"/>
        </w:tabs>
        <w:ind w:left="0" w:firstLine="252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FFFFFFFF">
      <w:start w:val="1"/>
      <w:numFmt w:val="decimal"/>
      <w:lvlText w:val="%5."/>
      <w:lvlJc w:val="left"/>
      <w:pPr>
        <w:tabs>
          <w:tab w:val="num" w:pos="0"/>
        </w:tabs>
        <w:ind w:left="0" w:firstLine="32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FFFFFFF">
      <w:start w:val="1"/>
      <w:numFmt w:val="decimal"/>
      <w:lvlText w:val="%6."/>
      <w:lvlJc w:val="right"/>
      <w:pPr>
        <w:tabs>
          <w:tab w:val="num" w:pos="0"/>
        </w:tabs>
        <w:ind w:left="0" w:firstLine="41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FFFFFFFF">
      <w:start w:val="1"/>
      <w:numFmt w:val="decimal"/>
      <w:lvlText w:val="%7."/>
      <w:lvlJc w:val="left"/>
      <w:pPr>
        <w:tabs>
          <w:tab w:val="num" w:pos="0"/>
        </w:tabs>
        <w:ind w:left="0" w:firstLine="46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FFFFFFFF">
      <w:start w:val="1"/>
      <w:numFmt w:val="decimal"/>
      <w:lvlText w:val="%8."/>
      <w:lvlJc w:val="left"/>
      <w:pPr>
        <w:tabs>
          <w:tab w:val="num" w:pos="0"/>
        </w:tabs>
        <w:ind w:left="0" w:firstLine="540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FFFFFFFF">
      <w:start w:val="1"/>
      <w:numFmt w:val="decimal"/>
      <w:lvlText w:val="%9."/>
      <w:lvlJc w:val="right"/>
      <w:pPr>
        <w:tabs>
          <w:tab w:val="num" w:pos="0"/>
        </w:tabs>
        <w:ind w:left="0" w:firstLine="630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2">
    <w:nsid w:val="00000005"/>
    <w:multiLevelType w:val="hybridMultilevel"/>
    <w:tmpl w:val="00000005"/>
    <w:lvl w:ilvl="0" w:tplc="FFFFFFFF">
      <w:start w:val="1"/>
      <w:numFmt w:val="bullet"/>
      <w:lvlText w:val="●"/>
      <w:lvlJc w:val="left"/>
      <w:pPr>
        <w:tabs>
          <w:tab w:val="num" w:pos="0"/>
        </w:tabs>
        <w:ind w:left="0" w:firstLine="360"/>
      </w:pPr>
      <w:rPr>
        <w:rFonts w:ascii="Verdana" w:eastAsia="Verdana" w:hAnsi="Verdana" w:cs="Verdana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FFFFFFFF">
      <w:start w:val="1"/>
      <w:numFmt w:val="decimal"/>
      <w:lvlText w:val="%2."/>
      <w:lvlJc w:val="left"/>
      <w:pPr>
        <w:tabs>
          <w:tab w:val="num" w:pos="0"/>
        </w:tabs>
        <w:ind w:left="0" w:firstLine="10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FFFFFFFF">
      <w:start w:val="1"/>
      <w:numFmt w:val="decimal"/>
      <w:lvlText w:val="%3."/>
      <w:lvlJc w:val="right"/>
      <w:pPr>
        <w:tabs>
          <w:tab w:val="num" w:pos="0"/>
        </w:tabs>
        <w:ind w:left="0" w:firstLine="19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FFFFFFFF">
      <w:start w:val="1"/>
      <w:numFmt w:val="decimal"/>
      <w:lvlText w:val="%4."/>
      <w:lvlJc w:val="left"/>
      <w:pPr>
        <w:tabs>
          <w:tab w:val="num" w:pos="0"/>
        </w:tabs>
        <w:ind w:left="0" w:firstLine="252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FFFFFFFF">
      <w:start w:val="1"/>
      <w:numFmt w:val="decimal"/>
      <w:lvlText w:val="%5."/>
      <w:lvlJc w:val="left"/>
      <w:pPr>
        <w:tabs>
          <w:tab w:val="num" w:pos="0"/>
        </w:tabs>
        <w:ind w:left="0" w:firstLine="32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FFFFFFF">
      <w:start w:val="1"/>
      <w:numFmt w:val="decimal"/>
      <w:lvlText w:val="%6."/>
      <w:lvlJc w:val="right"/>
      <w:pPr>
        <w:tabs>
          <w:tab w:val="num" w:pos="0"/>
        </w:tabs>
        <w:ind w:left="0" w:firstLine="41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FFFFFFFF">
      <w:start w:val="1"/>
      <w:numFmt w:val="decimal"/>
      <w:lvlText w:val="%7."/>
      <w:lvlJc w:val="left"/>
      <w:pPr>
        <w:tabs>
          <w:tab w:val="num" w:pos="0"/>
        </w:tabs>
        <w:ind w:left="0" w:firstLine="46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FFFFFFFF">
      <w:start w:val="1"/>
      <w:numFmt w:val="decimal"/>
      <w:lvlText w:val="%8."/>
      <w:lvlJc w:val="left"/>
      <w:pPr>
        <w:tabs>
          <w:tab w:val="num" w:pos="0"/>
        </w:tabs>
        <w:ind w:left="0" w:firstLine="540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FFFFFFFF">
      <w:start w:val="1"/>
      <w:numFmt w:val="decimal"/>
      <w:lvlText w:val="%9."/>
      <w:lvlJc w:val="right"/>
      <w:pPr>
        <w:tabs>
          <w:tab w:val="num" w:pos="0"/>
        </w:tabs>
        <w:ind w:left="0" w:firstLine="630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3">
    <w:nsid w:val="040C618D"/>
    <w:multiLevelType w:val="hybridMultilevel"/>
    <w:tmpl w:val="5D0E3A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74043D9"/>
    <w:multiLevelType w:val="multilevel"/>
    <w:tmpl w:val="521669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russianLow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">
    <w:nsid w:val="08E4508F"/>
    <w:multiLevelType w:val="hybridMultilevel"/>
    <w:tmpl w:val="633C80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  <w:rPr>
        <w:rFonts w:hint="default"/>
      </w:rPr>
    </w:lvl>
  </w:abstractNum>
  <w:abstractNum w:abstractNumId="7">
    <w:nsid w:val="0EFE642C"/>
    <w:multiLevelType w:val="hybridMultilevel"/>
    <w:tmpl w:val="6408DF84"/>
    <w:lvl w:ilvl="0" w:tplc="3F5E689A">
      <w:start w:val="1"/>
      <w:numFmt w:val="bullet"/>
      <w:lvlText w:val=""/>
      <w:lvlJc w:val="left"/>
      <w:pPr>
        <w:tabs>
          <w:tab w:val="num" w:pos="1409"/>
        </w:tabs>
        <w:ind w:left="140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0"/>
        </w:tabs>
        <w:ind w:left="14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0"/>
        </w:tabs>
        <w:ind w:left="21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0"/>
        </w:tabs>
        <w:ind w:left="28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0"/>
        </w:tabs>
        <w:ind w:left="35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0"/>
        </w:tabs>
        <w:ind w:left="43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0"/>
        </w:tabs>
        <w:ind w:left="50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0"/>
        </w:tabs>
        <w:ind w:left="57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0"/>
        </w:tabs>
        <w:ind w:left="6460" w:hanging="360"/>
      </w:pPr>
      <w:rPr>
        <w:rFonts w:ascii="Wingdings" w:hAnsi="Wingdings" w:hint="default"/>
      </w:rPr>
    </w:lvl>
  </w:abstractNum>
  <w:abstractNum w:abstractNumId="8">
    <w:nsid w:val="108E4299"/>
    <w:multiLevelType w:val="multilevel"/>
    <w:tmpl w:val="44D4E0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9">
    <w:nsid w:val="13566CA3"/>
    <w:multiLevelType w:val="multilevel"/>
    <w:tmpl w:val="42CCEEBA"/>
    <w:lvl w:ilvl="0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4C631FE"/>
    <w:multiLevelType w:val="multilevel"/>
    <w:tmpl w:val="E8DE45AE"/>
    <w:lvl w:ilvl="0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11">
    <w:nsid w:val="15A81595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tabs>
          <w:tab w:val="num" w:pos="3284"/>
        </w:tabs>
        <w:ind w:left="1844" w:firstLine="0"/>
      </w:pPr>
    </w:lvl>
    <w:lvl w:ilvl="2">
      <w:start w:val="1"/>
      <w:numFmt w:val="lowerLetter"/>
      <w:pStyle w:val="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2">
    <w:nsid w:val="179720CD"/>
    <w:multiLevelType w:val="multilevel"/>
    <w:tmpl w:val="294489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13">
    <w:nsid w:val="1C924D54"/>
    <w:multiLevelType w:val="multilevel"/>
    <w:tmpl w:val="73FAB8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14">
    <w:nsid w:val="1DB321E7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5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38"/>
        </w:tabs>
        <w:ind w:left="103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6">
    <w:nsid w:val="2FE93249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7">
    <w:nsid w:val="3075231C"/>
    <w:multiLevelType w:val="hybridMultilevel"/>
    <w:tmpl w:val="283E2DC4"/>
    <w:lvl w:ilvl="0" w:tplc="0419000F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509"/>
        </w:tabs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29"/>
        </w:tabs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49"/>
        </w:tabs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69"/>
        </w:tabs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89"/>
        </w:tabs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09"/>
        </w:tabs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29"/>
        </w:tabs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49"/>
        </w:tabs>
        <w:ind w:left="7549" w:hanging="180"/>
      </w:pPr>
    </w:lvl>
  </w:abstractNum>
  <w:abstractNum w:abstractNumId="18">
    <w:nsid w:val="3512245C"/>
    <w:multiLevelType w:val="multilevel"/>
    <w:tmpl w:val="E8DE45AE"/>
    <w:lvl w:ilvl="0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373949B5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>
    <w:nsid w:val="3B5D0DB6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1">
    <w:nsid w:val="49877BF4"/>
    <w:multiLevelType w:val="hybridMultilevel"/>
    <w:tmpl w:val="11F073D8"/>
    <w:lvl w:ilvl="0" w:tplc="0419000F">
      <w:start w:val="1"/>
      <w:numFmt w:val="decimal"/>
      <w:lvlText w:val="%1."/>
      <w:lvlJc w:val="left"/>
      <w:pPr>
        <w:tabs>
          <w:tab w:val="num" w:pos="2478"/>
        </w:tabs>
        <w:ind w:left="247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3198"/>
        </w:tabs>
        <w:ind w:left="319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918"/>
        </w:tabs>
        <w:ind w:left="391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638"/>
        </w:tabs>
        <w:ind w:left="463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358"/>
        </w:tabs>
        <w:ind w:left="535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078"/>
        </w:tabs>
        <w:ind w:left="607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798"/>
        </w:tabs>
        <w:ind w:left="679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518"/>
        </w:tabs>
        <w:ind w:left="751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238"/>
        </w:tabs>
        <w:ind w:left="8238" w:hanging="180"/>
      </w:pPr>
    </w:lvl>
  </w:abstractNum>
  <w:abstractNum w:abstractNumId="22">
    <w:nsid w:val="4A2400CB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3">
    <w:nsid w:val="4A4156D4"/>
    <w:multiLevelType w:val="multilevel"/>
    <w:tmpl w:val="44D4E0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24">
    <w:nsid w:val="4E265253"/>
    <w:multiLevelType w:val="hybridMultilevel"/>
    <w:tmpl w:val="26588310"/>
    <w:lvl w:ilvl="0" w:tplc="3F5E689A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5">
    <w:nsid w:val="4F5C4840"/>
    <w:multiLevelType w:val="multilevel"/>
    <w:tmpl w:val="73FAB8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26">
    <w:nsid w:val="52205BCA"/>
    <w:multiLevelType w:val="hybridMultilevel"/>
    <w:tmpl w:val="87E62D7A"/>
    <w:lvl w:ilvl="0" w:tplc="F690BD4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28">
    <w:nsid w:val="53DC69AA"/>
    <w:multiLevelType w:val="multilevel"/>
    <w:tmpl w:val="E8DE45AE"/>
    <w:lvl w:ilvl="0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559B6FAA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30">
    <w:nsid w:val="559F06F0"/>
    <w:multiLevelType w:val="multilevel"/>
    <w:tmpl w:val="9F5636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31">
    <w:nsid w:val="59B55067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2">
    <w:nsid w:val="5E3023F9"/>
    <w:multiLevelType w:val="multilevel"/>
    <w:tmpl w:val="73FAB8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33">
    <w:nsid w:val="5F5877A2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4">
    <w:nsid w:val="61634EED"/>
    <w:multiLevelType w:val="multilevel"/>
    <w:tmpl w:val="4B426F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35">
    <w:nsid w:val="6B393CE7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6">
    <w:nsid w:val="6C8A4902"/>
    <w:multiLevelType w:val="hybridMultilevel"/>
    <w:tmpl w:val="2E2A6786"/>
    <w:lvl w:ilvl="0" w:tplc="3F5E689A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7">
    <w:nsid w:val="6EFD3B4C"/>
    <w:multiLevelType w:val="multilevel"/>
    <w:tmpl w:val="294489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38">
    <w:nsid w:val="6FD750B9"/>
    <w:multiLevelType w:val="multilevel"/>
    <w:tmpl w:val="4B426F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39">
    <w:nsid w:val="7980779D"/>
    <w:multiLevelType w:val="multilevel"/>
    <w:tmpl w:val="8D2C6216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C731954"/>
    <w:multiLevelType w:val="hybridMultilevel"/>
    <w:tmpl w:val="5C8C0216"/>
    <w:lvl w:ilvl="0" w:tplc="81843C5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DCA7A70"/>
    <w:multiLevelType w:val="hybridMultilevel"/>
    <w:tmpl w:val="DD6623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5"/>
  </w:num>
  <w:num w:numId="4">
    <w:abstractNumId w:val="39"/>
  </w:num>
  <w:num w:numId="5">
    <w:abstractNumId w:val="14"/>
  </w:num>
  <w:num w:numId="6">
    <w:abstractNumId w:val="42"/>
  </w:num>
  <w:num w:numId="7">
    <w:abstractNumId w:val="27"/>
  </w:num>
  <w:num w:numId="8">
    <w:abstractNumId w:val="7"/>
  </w:num>
  <w:num w:numId="9">
    <w:abstractNumId w:val="4"/>
  </w:num>
  <w:num w:numId="10">
    <w:abstractNumId w:val="35"/>
  </w:num>
  <w:num w:numId="11">
    <w:abstractNumId w:val="36"/>
  </w:num>
  <w:num w:numId="12">
    <w:abstractNumId w:val="24"/>
  </w:num>
  <w:num w:numId="13">
    <w:abstractNumId w:val="21"/>
  </w:num>
  <w:num w:numId="14">
    <w:abstractNumId w:val="31"/>
  </w:num>
  <w:num w:numId="15">
    <w:abstractNumId w:val="20"/>
  </w:num>
  <w:num w:numId="16">
    <w:abstractNumId w:val="41"/>
  </w:num>
  <w:num w:numId="17">
    <w:abstractNumId w:val="17"/>
  </w:num>
  <w:num w:numId="18">
    <w:abstractNumId w:val="9"/>
  </w:num>
  <w:num w:numId="19">
    <w:abstractNumId w:val="5"/>
  </w:num>
  <w:num w:numId="20">
    <w:abstractNumId w:val="22"/>
  </w:num>
  <w:num w:numId="21">
    <w:abstractNumId w:val="33"/>
  </w:num>
  <w:num w:numId="22">
    <w:abstractNumId w:val="19"/>
  </w:num>
  <w:num w:numId="23">
    <w:abstractNumId w:val="11"/>
  </w:num>
  <w:num w:numId="24">
    <w:abstractNumId w:val="18"/>
  </w:num>
  <w:num w:numId="25">
    <w:abstractNumId w:val="16"/>
  </w:num>
  <w:num w:numId="26">
    <w:abstractNumId w:val="32"/>
  </w:num>
  <w:num w:numId="27">
    <w:abstractNumId w:val="25"/>
  </w:num>
  <w:num w:numId="28">
    <w:abstractNumId w:val="13"/>
  </w:num>
  <w:num w:numId="29">
    <w:abstractNumId w:val="34"/>
  </w:num>
  <w:num w:numId="30">
    <w:abstractNumId w:val="28"/>
  </w:num>
  <w:num w:numId="31">
    <w:abstractNumId w:val="38"/>
  </w:num>
  <w:num w:numId="32">
    <w:abstractNumId w:val="12"/>
  </w:num>
  <w:num w:numId="33">
    <w:abstractNumId w:val="37"/>
  </w:num>
  <w:num w:numId="34">
    <w:abstractNumId w:val="8"/>
  </w:num>
  <w:num w:numId="35">
    <w:abstractNumId w:val="10"/>
  </w:num>
  <w:num w:numId="36">
    <w:abstractNumId w:val="23"/>
  </w:num>
  <w:num w:numId="37">
    <w:abstractNumId w:val="30"/>
  </w:num>
  <w:num w:numId="38">
    <w:abstractNumId w:val="29"/>
  </w:num>
  <w:num w:numId="39">
    <w:abstractNumId w:val="6"/>
  </w:num>
  <w:num w:numId="40">
    <w:abstractNumId w:val="26"/>
  </w:num>
  <w:num w:numId="41">
    <w:abstractNumId w:val="40"/>
  </w:num>
  <w:num w:numId="42">
    <w:abstractNumId w:val="1"/>
  </w:num>
  <w:num w:numId="43">
    <w:abstractNumId w:val="2"/>
  </w:num>
  <w:num w:numId="4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27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77B3E"/>
    <w:rsid w:val="0000714D"/>
    <w:rsid w:val="00022FD5"/>
    <w:rsid w:val="00025C07"/>
    <w:rsid w:val="0003143B"/>
    <w:rsid w:val="00032FBD"/>
    <w:rsid w:val="00056382"/>
    <w:rsid w:val="00062695"/>
    <w:rsid w:val="00093BA7"/>
    <w:rsid w:val="00093EDA"/>
    <w:rsid w:val="00097FC9"/>
    <w:rsid w:val="000A387C"/>
    <w:rsid w:val="000B2C0E"/>
    <w:rsid w:val="000B68E9"/>
    <w:rsid w:val="000D1D1F"/>
    <w:rsid w:val="000E1C8C"/>
    <w:rsid w:val="000E55AA"/>
    <w:rsid w:val="000F1D6B"/>
    <w:rsid w:val="000F2957"/>
    <w:rsid w:val="001138A6"/>
    <w:rsid w:val="00120B21"/>
    <w:rsid w:val="00126777"/>
    <w:rsid w:val="0014393C"/>
    <w:rsid w:val="001441F4"/>
    <w:rsid w:val="001515CB"/>
    <w:rsid w:val="001576EE"/>
    <w:rsid w:val="0015795C"/>
    <w:rsid w:val="00157B32"/>
    <w:rsid w:val="00157FAD"/>
    <w:rsid w:val="0016561B"/>
    <w:rsid w:val="00167D28"/>
    <w:rsid w:val="00175294"/>
    <w:rsid w:val="00193ECD"/>
    <w:rsid w:val="00195FA3"/>
    <w:rsid w:val="00196648"/>
    <w:rsid w:val="001D2FE9"/>
    <w:rsid w:val="001D79B4"/>
    <w:rsid w:val="001F1015"/>
    <w:rsid w:val="00203F12"/>
    <w:rsid w:val="002041AF"/>
    <w:rsid w:val="002134D2"/>
    <w:rsid w:val="00246568"/>
    <w:rsid w:val="00260198"/>
    <w:rsid w:val="0027281A"/>
    <w:rsid w:val="002755B1"/>
    <w:rsid w:val="00283A3A"/>
    <w:rsid w:val="00294241"/>
    <w:rsid w:val="002B54A1"/>
    <w:rsid w:val="002C0484"/>
    <w:rsid w:val="002C674E"/>
    <w:rsid w:val="002D2388"/>
    <w:rsid w:val="002D489F"/>
    <w:rsid w:val="002D5A5E"/>
    <w:rsid w:val="002E0E20"/>
    <w:rsid w:val="00304960"/>
    <w:rsid w:val="00312C38"/>
    <w:rsid w:val="0032605B"/>
    <w:rsid w:val="00337B22"/>
    <w:rsid w:val="00347453"/>
    <w:rsid w:val="00365179"/>
    <w:rsid w:val="00367D7E"/>
    <w:rsid w:val="0038165E"/>
    <w:rsid w:val="00391A1E"/>
    <w:rsid w:val="00393DFB"/>
    <w:rsid w:val="003B2569"/>
    <w:rsid w:val="003C6C87"/>
    <w:rsid w:val="003D2374"/>
    <w:rsid w:val="004146CB"/>
    <w:rsid w:val="004439E7"/>
    <w:rsid w:val="00454A4E"/>
    <w:rsid w:val="004746B9"/>
    <w:rsid w:val="004813DF"/>
    <w:rsid w:val="00482396"/>
    <w:rsid w:val="004836C6"/>
    <w:rsid w:val="00490910"/>
    <w:rsid w:val="004C2C8B"/>
    <w:rsid w:val="004C38DA"/>
    <w:rsid w:val="004E122B"/>
    <w:rsid w:val="004E1582"/>
    <w:rsid w:val="004F69DD"/>
    <w:rsid w:val="005047D6"/>
    <w:rsid w:val="00511A32"/>
    <w:rsid w:val="005170EA"/>
    <w:rsid w:val="00525676"/>
    <w:rsid w:val="00563853"/>
    <w:rsid w:val="00564911"/>
    <w:rsid w:val="0056664A"/>
    <w:rsid w:val="00583671"/>
    <w:rsid w:val="00596BC9"/>
    <w:rsid w:val="00596EF4"/>
    <w:rsid w:val="005A2E41"/>
    <w:rsid w:val="005A6610"/>
    <w:rsid w:val="005A7605"/>
    <w:rsid w:val="005B048D"/>
    <w:rsid w:val="005B61C7"/>
    <w:rsid w:val="005C5E0C"/>
    <w:rsid w:val="005D0B6C"/>
    <w:rsid w:val="005E78FF"/>
    <w:rsid w:val="005F4C3A"/>
    <w:rsid w:val="005F5A78"/>
    <w:rsid w:val="0061348D"/>
    <w:rsid w:val="00633E8A"/>
    <w:rsid w:val="00634B49"/>
    <w:rsid w:val="0064712E"/>
    <w:rsid w:val="00652A4E"/>
    <w:rsid w:val="006918F3"/>
    <w:rsid w:val="00693D24"/>
    <w:rsid w:val="00694FD8"/>
    <w:rsid w:val="00695600"/>
    <w:rsid w:val="006969EA"/>
    <w:rsid w:val="006C54C0"/>
    <w:rsid w:val="006C674E"/>
    <w:rsid w:val="006D1878"/>
    <w:rsid w:val="006D690A"/>
    <w:rsid w:val="006E05D0"/>
    <w:rsid w:val="006F1125"/>
    <w:rsid w:val="007274F7"/>
    <w:rsid w:val="00742002"/>
    <w:rsid w:val="007450DF"/>
    <w:rsid w:val="007524E3"/>
    <w:rsid w:val="00753E5E"/>
    <w:rsid w:val="00755F38"/>
    <w:rsid w:val="00776F72"/>
    <w:rsid w:val="007802E0"/>
    <w:rsid w:val="00796852"/>
    <w:rsid w:val="007A0834"/>
    <w:rsid w:val="007B1209"/>
    <w:rsid w:val="007B3D7C"/>
    <w:rsid w:val="007C7EC8"/>
    <w:rsid w:val="007D5987"/>
    <w:rsid w:val="0085193C"/>
    <w:rsid w:val="00853C56"/>
    <w:rsid w:val="00870E34"/>
    <w:rsid w:val="00880D2E"/>
    <w:rsid w:val="0089144F"/>
    <w:rsid w:val="008A6299"/>
    <w:rsid w:val="008B30AD"/>
    <w:rsid w:val="008C66F2"/>
    <w:rsid w:val="008E218B"/>
    <w:rsid w:val="008E5222"/>
    <w:rsid w:val="008F1BFF"/>
    <w:rsid w:val="008F2280"/>
    <w:rsid w:val="00915E65"/>
    <w:rsid w:val="00924DF6"/>
    <w:rsid w:val="00926C2D"/>
    <w:rsid w:val="00936A29"/>
    <w:rsid w:val="00942DC0"/>
    <w:rsid w:val="009470B0"/>
    <w:rsid w:val="00947C51"/>
    <w:rsid w:val="00962A4F"/>
    <w:rsid w:val="009645B7"/>
    <w:rsid w:val="009932E7"/>
    <w:rsid w:val="009B4C94"/>
    <w:rsid w:val="009B50A8"/>
    <w:rsid w:val="009D0385"/>
    <w:rsid w:val="009D2E8C"/>
    <w:rsid w:val="009E01D5"/>
    <w:rsid w:val="00A30CD3"/>
    <w:rsid w:val="00A70C48"/>
    <w:rsid w:val="00A77B3E"/>
    <w:rsid w:val="00AD4FE3"/>
    <w:rsid w:val="00AF2AAE"/>
    <w:rsid w:val="00B00A94"/>
    <w:rsid w:val="00B22602"/>
    <w:rsid w:val="00B36B1E"/>
    <w:rsid w:val="00B421E6"/>
    <w:rsid w:val="00B5170A"/>
    <w:rsid w:val="00B933B5"/>
    <w:rsid w:val="00B95DA2"/>
    <w:rsid w:val="00BA1186"/>
    <w:rsid w:val="00BA1363"/>
    <w:rsid w:val="00BC5B75"/>
    <w:rsid w:val="00BE2C9D"/>
    <w:rsid w:val="00BF0DF7"/>
    <w:rsid w:val="00BF441C"/>
    <w:rsid w:val="00C217DF"/>
    <w:rsid w:val="00C305C6"/>
    <w:rsid w:val="00C3776A"/>
    <w:rsid w:val="00C42056"/>
    <w:rsid w:val="00C72B6B"/>
    <w:rsid w:val="00C81567"/>
    <w:rsid w:val="00CA6EF7"/>
    <w:rsid w:val="00CB0C0D"/>
    <w:rsid w:val="00CB1FE7"/>
    <w:rsid w:val="00CC29D2"/>
    <w:rsid w:val="00CE6321"/>
    <w:rsid w:val="00D06B5E"/>
    <w:rsid w:val="00D121D9"/>
    <w:rsid w:val="00D12DFA"/>
    <w:rsid w:val="00D22742"/>
    <w:rsid w:val="00D37F4C"/>
    <w:rsid w:val="00D47214"/>
    <w:rsid w:val="00D6243F"/>
    <w:rsid w:val="00D8258D"/>
    <w:rsid w:val="00DA44DA"/>
    <w:rsid w:val="00DE3972"/>
    <w:rsid w:val="00DF0251"/>
    <w:rsid w:val="00E314E7"/>
    <w:rsid w:val="00E327C6"/>
    <w:rsid w:val="00E33F58"/>
    <w:rsid w:val="00E45BA6"/>
    <w:rsid w:val="00E632C7"/>
    <w:rsid w:val="00E65CD2"/>
    <w:rsid w:val="00E7208B"/>
    <w:rsid w:val="00E91DE1"/>
    <w:rsid w:val="00E92D61"/>
    <w:rsid w:val="00EA436F"/>
    <w:rsid w:val="00EB28F8"/>
    <w:rsid w:val="00EB7690"/>
    <w:rsid w:val="00ED0CEA"/>
    <w:rsid w:val="00ED308A"/>
    <w:rsid w:val="00ED6F7E"/>
    <w:rsid w:val="00EF1971"/>
    <w:rsid w:val="00EF45EB"/>
    <w:rsid w:val="00EF727B"/>
    <w:rsid w:val="00EF75CA"/>
    <w:rsid w:val="00F00349"/>
    <w:rsid w:val="00F10FF0"/>
    <w:rsid w:val="00F12EA8"/>
    <w:rsid w:val="00F13618"/>
    <w:rsid w:val="00F27CB6"/>
    <w:rsid w:val="00F349D1"/>
    <w:rsid w:val="00F44641"/>
    <w:rsid w:val="00F51919"/>
    <w:rsid w:val="00F63734"/>
    <w:rsid w:val="00F854DA"/>
    <w:rsid w:val="00F86E6E"/>
    <w:rsid w:val="00F90294"/>
    <w:rsid w:val="00FA1FD5"/>
    <w:rsid w:val="00FA219B"/>
    <w:rsid w:val="00FC641C"/>
    <w:rsid w:val="00FC6DFE"/>
    <w:rsid w:val="00FC6E93"/>
    <w:rsid w:val="00FD5208"/>
    <w:rsid w:val="00FE11FC"/>
    <w:rsid w:val="00FE791D"/>
    <w:rsid w:val="00FF10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7170"/>
    <o:shapelayout v:ext="edit">
      <o:idmap v:ext="edit" data="1"/>
      <o:rules v:ext="edit">
        <o:r id="V:Rule5" type="connector" idref="#_x0000_s1030"/>
        <o:r id="V:Rule6" type="connector" idref="#_x0000_s1032"/>
        <o:r id="V:Rule7" type="connector" idref="#_x0000_s1031"/>
        <o:r id="V:Rule8" type="connector" idref="#_x0000_s1033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14E7"/>
    <w:rPr>
      <w:color w:val="000000"/>
      <w:sz w:val="28"/>
      <w:szCs w:val="28"/>
    </w:rPr>
  </w:style>
  <w:style w:type="paragraph" w:styleId="1">
    <w:name w:val="heading 1"/>
    <w:basedOn w:val="a"/>
    <w:next w:val="a"/>
    <w:qFormat/>
    <w:rsid w:val="00EF7B96"/>
    <w:pPr>
      <w:numPr>
        <w:numId w:val="23"/>
      </w:numPr>
      <w:spacing w:before="240" w:after="60"/>
      <w:outlineLvl w:val="0"/>
    </w:pPr>
    <w:rPr>
      <w:rFonts w:ascii="Arial" w:eastAsia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qFormat/>
    <w:rsid w:val="00EF7B96"/>
    <w:pPr>
      <w:numPr>
        <w:ilvl w:val="1"/>
        <w:numId w:val="23"/>
      </w:numPr>
      <w:jc w:val="center"/>
      <w:outlineLvl w:val="1"/>
    </w:pPr>
  </w:style>
  <w:style w:type="paragraph" w:styleId="3">
    <w:name w:val="heading 3"/>
    <w:basedOn w:val="a"/>
    <w:next w:val="a"/>
    <w:qFormat/>
    <w:rsid w:val="00EF7B96"/>
    <w:pPr>
      <w:numPr>
        <w:ilvl w:val="2"/>
        <w:numId w:val="23"/>
      </w:numPr>
      <w:outlineLvl w:val="2"/>
    </w:pPr>
  </w:style>
  <w:style w:type="paragraph" w:styleId="4">
    <w:name w:val="heading 4"/>
    <w:basedOn w:val="a"/>
    <w:next w:val="a"/>
    <w:qFormat/>
    <w:rsid w:val="00EF7B96"/>
    <w:pPr>
      <w:numPr>
        <w:ilvl w:val="3"/>
        <w:numId w:val="23"/>
      </w:numPr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a"/>
    <w:qFormat/>
    <w:rsid w:val="00EF7B96"/>
    <w:pPr>
      <w:numPr>
        <w:ilvl w:val="4"/>
        <w:numId w:val="23"/>
      </w:numPr>
      <w:jc w:val="right"/>
      <w:outlineLvl w:val="4"/>
    </w:pPr>
  </w:style>
  <w:style w:type="paragraph" w:styleId="6">
    <w:name w:val="heading 6"/>
    <w:basedOn w:val="a"/>
    <w:next w:val="a"/>
    <w:qFormat/>
    <w:rsid w:val="00EF7B96"/>
    <w:pPr>
      <w:numPr>
        <w:ilvl w:val="5"/>
        <w:numId w:val="23"/>
      </w:numPr>
      <w:outlineLvl w:val="5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rsid w:val="00F12EA8"/>
    <w:rPr>
      <w:sz w:val="16"/>
      <w:szCs w:val="16"/>
    </w:rPr>
  </w:style>
  <w:style w:type="paragraph" w:styleId="a4">
    <w:name w:val="annotation text"/>
    <w:basedOn w:val="a"/>
    <w:link w:val="a5"/>
    <w:rsid w:val="00F12EA8"/>
    <w:rPr>
      <w:sz w:val="20"/>
      <w:szCs w:val="20"/>
    </w:rPr>
  </w:style>
  <w:style w:type="paragraph" w:styleId="a6">
    <w:name w:val="annotation subject"/>
    <w:basedOn w:val="a4"/>
    <w:next w:val="a4"/>
    <w:semiHidden/>
    <w:rsid w:val="00F12EA8"/>
    <w:rPr>
      <w:b/>
      <w:bCs/>
    </w:rPr>
  </w:style>
  <w:style w:type="paragraph" w:styleId="a7">
    <w:name w:val="Balloon Text"/>
    <w:basedOn w:val="a"/>
    <w:semiHidden/>
    <w:rsid w:val="00F12EA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FE791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8">
    <w:name w:val="Hyperlink"/>
    <w:uiPriority w:val="99"/>
    <w:rsid w:val="00283A3A"/>
    <w:rPr>
      <w:color w:val="0000FF"/>
      <w:u w:val="single"/>
    </w:rPr>
  </w:style>
  <w:style w:type="character" w:customStyle="1" w:styleId="apple-style-span">
    <w:name w:val="apple-style-span"/>
    <w:basedOn w:val="a0"/>
    <w:rsid w:val="00283A3A"/>
  </w:style>
  <w:style w:type="character" w:customStyle="1" w:styleId="apple-converted-space">
    <w:name w:val="apple-converted-space"/>
    <w:basedOn w:val="a0"/>
    <w:rsid w:val="00283A3A"/>
  </w:style>
  <w:style w:type="character" w:styleId="a9">
    <w:name w:val="Emphasis"/>
    <w:qFormat/>
    <w:rsid w:val="00283A3A"/>
    <w:rPr>
      <w:i/>
      <w:iCs/>
    </w:rPr>
  </w:style>
  <w:style w:type="paragraph" w:styleId="aa">
    <w:name w:val="Normal (Web)"/>
    <w:basedOn w:val="a"/>
    <w:rsid w:val="00E327C6"/>
    <w:pPr>
      <w:spacing w:before="100" w:beforeAutospacing="1" w:after="100" w:afterAutospacing="1"/>
    </w:pPr>
    <w:rPr>
      <w:color w:val="auto"/>
      <w:sz w:val="24"/>
      <w:szCs w:val="24"/>
    </w:rPr>
  </w:style>
  <w:style w:type="character" w:styleId="ab">
    <w:name w:val="Strong"/>
    <w:qFormat/>
    <w:rsid w:val="00E327C6"/>
    <w:rPr>
      <w:b/>
      <w:bCs/>
    </w:rPr>
  </w:style>
  <w:style w:type="paragraph" w:customStyle="1" w:styleId="consplusnonformat">
    <w:name w:val="consplusnonformat"/>
    <w:basedOn w:val="a"/>
    <w:rsid w:val="00093BA7"/>
    <w:pPr>
      <w:spacing w:before="100" w:beforeAutospacing="1" w:after="100" w:afterAutospacing="1"/>
    </w:pPr>
    <w:rPr>
      <w:color w:val="auto"/>
      <w:sz w:val="24"/>
      <w:szCs w:val="24"/>
    </w:rPr>
  </w:style>
  <w:style w:type="paragraph" w:customStyle="1" w:styleId="consplusnormal0">
    <w:name w:val="consplusnormal"/>
    <w:basedOn w:val="a"/>
    <w:rsid w:val="00CB1FE7"/>
    <w:pPr>
      <w:spacing w:before="100" w:beforeAutospacing="1" w:after="100" w:afterAutospacing="1"/>
    </w:pPr>
    <w:rPr>
      <w:color w:val="auto"/>
      <w:sz w:val="24"/>
      <w:szCs w:val="24"/>
    </w:rPr>
  </w:style>
  <w:style w:type="paragraph" w:styleId="ac">
    <w:name w:val="No Spacing"/>
    <w:uiPriority w:val="1"/>
    <w:qFormat/>
    <w:rsid w:val="00CB1FE7"/>
    <w:rPr>
      <w:color w:val="000000"/>
      <w:sz w:val="28"/>
      <w:szCs w:val="28"/>
    </w:rPr>
  </w:style>
  <w:style w:type="paragraph" w:styleId="ad">
    <w:name w:val="List Paragraph"/>
    <w:basedOn w:val="a"/>
    <w:uiPriority w:val="34"/>
    <w:qFormat/>
    <w:rsid w:val="009B50A8"/>
    <w:pPr>
      <w:spacing w:after="200" w:line="276" w:lineRule="auto"/>
      <w:ind w:left="720"/>
      <w:contextualSpacing/>
    </w:pPr>
    <w:rPr>
      <w:rFonts w:ascii="Calibri" w:eastAsia="Calibri" w:hAnsi="Calibri"/>
      <w:color w:val="auto"/>
      <w:sz w:val="22"/>
      <w:szCs w:val="22"/>
      <w:lang w:eastAsia="en-US"/>
    </w:rPr>
  </w:style>
  <w:style w:type="character" w:customStyle="1" w:styleId="a5">
    <w:name w:val="Текст примечания Знак"/>
    <w:link w:val="a4"/>
    <w:rsid w:val="002C0484"/>
    <w:rPr>
      <w:color w:val="000000"/>
    </w:rPr>
  </w:style>
  <w:style w:type="paragraph" w:customStyle="1" w:styleId="ConsPlusTitle">
    <w:name w:val="ConsPlusTitle"/>
    <w:uiPriority w:val="99"/>
    <w:rsid w:val="00EB28F8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e">
    <w:name w:val="header"/>
    <w:basedOn w:val="a"/>
    <w:link w:val="af"/>
    <w:rsid w:val="006C674E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rsid w:val="006C674E"/>
    <w:rPr>
      <w:color w:val="000000"/>
      <w:sz w:val="28"/>
      <w:szCs w:val="28"/>
    </w:rPr>
  </w:style>
  <w:style w:type="paragraph" w:styleId="af0">
    <w:name w:val="footer"/>
    <w:basedOn w:val="a"/>
    <w:link w:val="af1"/>
    <w:rsid w:val="006C674E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rsid w:val="006C674E"/>
    <w:rPr>
      <w:color w:val="000000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58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0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jarkovo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54.gosuslugi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gosuslug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C1E43E-44AB-4651-913C-A0E8DD4AE3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21</Pages>
  <Words>7143</Words>
  <Characters>40717</Characters>
  <Application>Microsoft Office Word</Application>
  <DocSecurity>0</DocSecurity>
  <Lines>339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</vt:lpstr>
    </vt:vector>
  </TitlesOfParts>
  <Company/>
  <LinksUpToDate>false</LinksUpToDate>
  <CharactersWithSpaces>47765</CharactersWithSpaces>
  <SharedDoc>false</SharedDoc>
  <HLinks>
    <vt:vector size="6" baseType="variant">
      <vt:variant>
        <vt:i4>7209006</vt:i4>
      </vt:variant>
      <vt:variant>
        <vt:i4>0</vt:i4>
      </vt:variant>
      <vt:variant>
        <vt:i4>0</vt:i4>
      </vt:variant>
      <vt:variant>
        <vt:i4>5</vt:i4>
      </vt:variant>
      <vt:variant>
        <vt:lpwstr>http://jarkovo.ru/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</dc:title>
  <dc:subject/>
  <dc:creator>Tema</dc:creator>
  <cp:keywords/>
  <cp:lastModifiedBy>User</cp:lastModifiedBy>
  <cp:revision>10</cp:revision>
  <cp:lastPrinted>2016-03-03T10:04:00Z</cp:lastPrinted>
  <dcterms:created xsi:type="dcterms:W3CDTF">2012-11-15T06:09:00Z</dcterms:created>
  <dcterms:modified xsi:type="dcterms:W3CDTF">2020-07-29T05:32:00Z</dcterms:modified>
</cp:coreProperties>
</file>